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9BD" w:rsidRDefault="00E559BD" w:rsidP="00E559BD">
      <w:pPr>
        <w:spacing w:before="72" w:line="242" w:lineRule="auto"/>
        <w:ind w:right="437"/>
        <w:jc w:val="right"/>
        <w:rPr>
          <w:sz w:val="24"/>
          <w:szCs w:val="24"/>
        </w:rPr>
      </w:pPr>
    </w:p>
    <w:p w:rsidR="00E559BD" w:rsidRPr="00D432DD" w:rsidRDefault="00E559BD" w:rsidP="00E559BD">
      <w:pPr>
        <w:spacing w:before="72" w:line="242" w:lineRule="auto"/>
        <w:ind w:right="437"/>
        <w:jc w:val="center"/>
        <w:rPr>
          <w:sz w:val="24"/>
          <w:szCs w:val="24"/>
        </w:rPr>
      </w:pPr>
      <w:r w:rsidRPr="00D432DD">
        <w:rPr>
          <w:sz w:val="24"/>
          <w:szCs w:val="24"/>
        </w:rPr>
        <w:t>АДМИНИСТРАЦИЯ МАКСИМОВСКОГО СЕЛЬСКОГО ПОСЕЛЕНИЯ</w:t>
      </w:r>
    </w:p>
    <w:p w:rsidR="00E559BD" w:rsidRPr="00D432DD" w:rsidRDefault="00E559BD" w:rsidP="00E559BD">
      <w:pPr>
        <w:spacing w:before="72" w:line="242" w:lineRule="auto"/>
        <w:ind w:right="437"/>
        <w:jc w:val="center"/>
        <w:rPr>
          <w:sz w:val="24"/>
          <w:szCs w:val="24"/>
        </w:rPr>
      </w:pPr>
      <w:r w:rsidRPr="00D432DD">
        <w:rPr>
          <w:spacing w:val="-67"/>
          <w:sz w:val="24"/>
          <w:szCs w:val="24"/>
        </w:rPr>
        <w:t xml:space="preserve"> </w:t>
      </w:r>
      <w:r w:rsidRPr="00D432DD">
        <w:rPr>
          <w:sz w:val="24"/>
          <w:szCs w:val="24"/>
        </w:rPr>
        <w:t>ШЕРБАКУЛЬСКОГО</w:t>
      </w:r>
      <w:r w:rsidRPr="00D432DD">
        <w:rPr>
          <w:spacing w:val="66"/>
          <w:sz w:val="24"/>
          <w:szCs w:val="24"/>
        </w:rPr>
        <w:t xml:space="preserve"> </w:t>
      </w:r>
      <w:r w:rsidRPr="00D432DD">
        <w:rPr>
          <w:sz w:val="24"/>
          <w:szCs w:val="24"/>
        </w:rPr>
        <w:t>МУНИЦИПАЛЬНОГО</w:t>
      </w:r>
      <w:r w:rsidRPr="00D432DD">
        <w:rPr>
          <w:spacing w:val="67"/>
          <w:sz w:val="24"/>
          <w:szCs w:val="24"/>
        </w:rPr>
        <w:t xml:space="preserve"> </w:t>
      </w:r>
      <w:r w:rsidRPr="00D432DD">
        <w:rPr>
          <w:sz w:val="24"/>
          <w:szCs w:val="24"/>
        </w:rPr>
        <w:t>РАЙОНА</w:t>
      </w:r>
    </w:p>
    <w:p w:rsidR="00E559BD" w:rsidRPr="00D432DD" w:rsidRDefault="00E559BD" w:rsidP="00E559BD">
      <w:pPr>
        <w:spacing w:line="318" w:lineRule="exact"/>
        <w:ind w:left="707" w:right="437"/>
        <w:jc w:val="center"/>
        <w:rPr>
          <w:sz w:val="24"/>
          <w:szCs w:val="24"/>
        </w:rPr>
      </w:pPr>
      <w:r w:rsidRPr="00D432DD">
        <w:rPr>
          <w:sz w:val="24"/>
          <w:szCs w:val="24"/>
        </w:rPr>
        <w:t>ОМСКОЙ</w:t>
      </w:r>
      <w:r w:rsidRPr="00D432DD">
        <w:rPr>
          <w:spacing w:val="63"/>
          <w:sz w:val="24"/>
          <w:szCs w:val="24"/>
        </w:rPr>
        <w:t xml:space="preserve"> </w:t>
      </w:r>
      <w:r w:rsidRPr="00D432DD">
        <w:rPr>
          <w:sz w:val="24"/>
          <w:szCs w:val="24"/>
        </w:rPr>
        <w:t>ОБЛАСТИ</w:t>
      </w:r>
    </w:p>
    <w:p w:rsidR="00E559BD" w:rsidRPr="00D432DD" w:rsidRDefault="00E559BD" w:rsidP="00E559BD">
      <w:pPr>
        <w:pStyle w:val="a3"/>
        <w:spacing w:before="3"/>
        <w:rPr>
          <w:sz w:val="24"/>
          <w:szCs w:val="24"/>
        </w:rPr>
      </w:pPr>
    </w:p>
    <w:p w:rsidR="00E559BD" w:rsidRPr="00D432DD" w:rsidRDefault="00E559BD" w:rsidP="00E559BD">
      <w:pPr>
        <w:spacing w:before="89"/>
        <w:ind w:left="1043" w:right="203"/>
        <w:jc w:val="center"/>
        <w:rPr>
          <w:sz w:val="24"/>
          <w:szCs w:val="24"/>
        </w:rPr>
      </w:pPr>
      <w:r w:rsidRPr="00D432DD">
        <w:rPr>
          <w:sz w:val="24"/>
          <w:szCs w:val="24"/>
        </w:rPr>
        <w:t>ПОСТАНОВЛЕНИЕ</w:t>
      </w:r>
    </w:p>
    <w:p w:rsidR="00E559BD" w:rsidRPr="00D432DD" w:rsidRDefault="00E559BD" w:rsidP="00E559BD">
      <w:pPr>
        <w:pStyle w:val="a3"/>
        <w:spacing w:before="10"/>
        <w:rPr>
          <w:sz w:val="24"/>
          <w:szCs w:val="24"/>
        </w:rPr>
      </w:pPr>
    </w:p>
    <w:p w:rsidR="00E559BD" w:rsidRPr="00D432DD" w:rsidRDefault="00E559BD" w:rsidP="00E559BD">
      <w:pPr>
        <w:pStyle w:val="a3"/>
        <w:tabs>
          <w:tab w:val="left" w:pos="8224"/>
        </w:tabs>
        <w:spacing w:before="1"/>
        <w:ind w:left="542"/>
        <w:rPr>
          <w:sz w:val="24"/>
          <w:szCs w:val="24"/>
        </w:rPr>
      </w:pPr>
      <w:r w:rsidRPr="00D432DD">
        <w:rPr>
          <w:sz w:val="24"/>
          <w:szCs w:val="24"/>
        </w:rPr>
        <w:t xml:space="preserve">от </w:t>
      </w:r>
      <w:r w:rsidR="00173002">
        <w:rPr>
          <w:sz w:val="24"/>
          <w:szCs w:val="24"/>
        </w:rPr>
        <w:t>08</w:t>
      </w:r>
      <w:r w:rsidR="00856B45">
        <w:rPr>
          <w:sz w:val="24"/>
          <w:szCs w:val="24"/>
        </w:rPr>
        <w:t xml:space="preserve"> </w:t>
      </w:r>
      <w:r w:rsidR="00B608E9">
        <w:rPr>
          <w:sz w:val="24"/>
          <w:szCs w:val="24"/>
        </w:rPr>
        <w:t xml:space="preserve"> декабря </w:t>
      </w:r>
      <w:r>
        <w:rPr>
          <w:sz w:val="24"/>
          <w:szCs w:val="24"/>
        </w:rPr>
        <w:t xml:space="preserve"> </w:t>
      </w:r>
      <w:r w:rsidRPr="00D432DD">
        <w:rPr>
          <w:sz w:val="24"/>
          <w:szCs w:val="24"/>
        </w:rPr>
        <w:t xml:space="preserve"> </w:t>
      </w:r>
      <w:r w:rsidRPr="00D432DD">
        <w:rPr>
          <w:spacing w:val="-2"/>
          <w:sz w:val="24"/>
          <w:szCs w:val="24"/>
        </w:rPr>
        <w:t xml:space="preserve"> </w:t>
      </w:r>
      <w:r w:rsidR="003216E9">
        <w:rPr>
          <w:sz w:val="24"/>
          <w:szCs w:val="24"/>
        </w:rPr>
        <w:t>2025</w:t>
      </w:r>
      <w:r w:rsidRPr="00D432DD">
        <w:rPr>
          <w:sz w:val="24"/>
          <w:szCs w:val="24"/>
        </w:rPr>
        <w:t xml:space="preserve"> г.</w:t>
      </w:r>
      <w:r w:rsidRPr="00D432DD">
        <w:rPr>
          <w:sz w:val="24"/>
          <w:szCs w:val="24"/>
        </w:rPr>
        <w:tab/>
        <w:t>№</w:t>
      </w:r>
      <w:r w:rsidR="00173002">
        <w:rPr>
          <w:sz w:val="24"/>
          <w:szCs w:val="24"/>
        </w:rPr>
        <w:t>54</w:t>
      </w:r>
      <w:r w:rsidRPr="00D432DD">
        <w:rPr>
          <w:spacing w:val="2"/>
          <w:sz w:val="24"/>
          <w:szCs w:val="24"/>
        </w:rPr>
        <w:t>-п</w:t>
      </w:r>
    </w:p>
    <w:p w:rsidR="00E559BD" w:rsidRPr="00D432DD" w:rsidRDefault="00E559BD" w:rsidP="00E559BD">
      <w:pPr>
        <w:pStyle w:val="a3"/>
        <w:kinsoku w:val="0"/>
        <w:overflowPunct w:val="0"/>
        <w:spacing w:before="10"/>
        <w:ind w:left="0"/>
        <w:jc w:val="left"/>
        <w:rPr>
          <w:sz w:val="24"/>
          <w:szCs w:val="24"/>
        </w:rPr>
      </w:pPr>
    </w:p>
    <w:p w:rsidR="00E559BD" w:rsidRPr="00D432DD" w:rsidRDefault="00E559BD" w:rsidP="00E559BD">
      <w:pPr>
        <w:pStyle w:val="a3"/>
        <w:tabs>
          <w:tab w:val="left" w:pos="1528"/>
          <w:tab w:val="left" w:pos="4061"/>
        </w:tabs>
        <w:kinsoku w:val="0"/>
        <w:overflowPunct w:val="0"/>
        <w:spacing w:before="1"/>
        <w:ind w:left="1418" w:right="2492" w:hanging="284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Об утверждении </w:t>
      </w:r>
      <w:r w:rsidRPr="00D432DD">
        <w:rPr>
          <w:sz w:val="24"/>
          <w:szCs w:val="24"/>
        </w:rPr>
        <w:t xml:space="preserve">Программы профилактики рисков причинения вреда (ущерба) охраняемым законом ценностям в сфере благоустройства территории </w:t>
      </w:r>
      <w:proofErr w:type="spellStart"/>
      <w:r w:rsidRPr="00D432DD">
        <w:rPr>
          <w:sz w:val="24"/>
          <w:szCs w:val="24"/>
        </w:rPr>
        <w:t>Максимовского</w:t>
      </w:r>
      <w:proofErr w:type="spellEnd"/>
      <w:r w:rsidRPr="00D432DD">
        <w:rPr>
          <w:sz w:val="24"/>
          <w:szCs w:val="24"/>
        </w:rPr>
        <w:t xml:space="preserve"> сельского поселения </w:t>
      </w:r>
      <w:proofErr w:type="spellStart"/>
      <w:r w:rsidRPr="00D432DD">
        <w:rPr>
          <w:sz w:val="24"/>
          <w:szCs w:val="24"/>
        </w:rPr>
        <w:t>Шербакульского</w:t>
      </w:r>
      <w:proofErr w:type="spellEnd"/>
      <w:r w:rsidRPr="00D432DD">
        <w:rPr>
          <w:sz w:val="24"/>
          <w:szCs w:val="24"/>
        </w:rPr>
        <w:t xml:space="preserve"> муниципального района Омской области на 202</w:t>
      </w:r>
      <w:r w:rsidR="003216E9">
        <w:rPr>
          <w:sz w:val="24"/>
          <w:szCs w:val="24"/>
        </w:rPr>
        <w:t>6</w:t>
      </w:r>
      <w:r w:rsidRPr="00D432DD">
        <w:rPr>
          <w:spacing w:val="-3"/>
          <w:sz w:val="24"/>
          <w:szCs w:val="24"/>
        </w:rPr>
        <w:t xml:space="preserve"> </w:t>
      </w:r>
      <w:r w:rsidRPr="00D432DD">
        <w:rPr>
          <w:sz w:val="24"/>
          <w:szCs w:val="24"/>
        </w:rPr>
        <w:t>год</w:t>
      </w:r>
    </w:p>
    <w:p w:rsidR="00E559BD" w:rsidRPr="00D432DD" w:rsidRDefault="00E559BD" w:rsidP="00E559BD">
      <w:pPr>
        <w:pStyle w:val="a3"/>
        <w:kinsoku w:val="0"/>
        <w:overflowPunct w:val="0"/>
        <w:ind w:left="0"/>
        <w:jc w:val="left"/>
        <w:rPr>
          <w:sz w:val="24"/>
          <w:szCs w:val="24"/>
        </w:rPr>
      </w:pPr>
    </w:p>
    <w:p w:rsidR="00E559BD" w:rsidRPr="00D432DD" w:rsidRDefault="00E559BD" w:rsidP="00E559BD">
      <w:pPr>
        <w:pStyle w:val="a3"/>
        <w:kinsoku w:val="0"/>
        <w:overflowPunct w:val="0"/>
        <w:spacing w:before="1"/>
        <w:ind w:left="0"/>
        <w:jc w:val="left"/>
        <w:rPr>
          <w:sz w:val="24"/>
          <w:szCs w:val="24"/>
        </w:rPr>
      </w:pPr>
    </w:p>
    <w:p w:rsidR="00E559BD" w:rsidRPr="00D432DD" w:rsidRDefault="00E559BD" w:rsidP="00E559BD">
      <w:pPr>
        <w:pStyle w:val="a3"/>
        <w:kinsoku w:val="0"/>
        <w:overflowPunct w:val="0"/>
        <w:spacing w:before="1" w:line="322" w:lineRule="exact"/>
        <w:ind w:left="926"/>
        <w:jc w:val="left"/>
        <w:rPr>
          <w:sz w:val="24"/>
          <w:szCs w:val="24"/>
        </w:rPr>
      </w:pPr>
      <w:r w:rsidRPr="00D432DD">
        <w:rPr>
          <w:sz w:val="24"/>
          <w:szCs w:val="24"/>
        </w:rPr>
        <w:t>В соответствии со статьей 44 Федерального закона от 31 июля 2020 года</w:t>
      </w:r>
    </w:p>
    <w:p w:rsidR="00E559BD" w:rsidRPr="00D432DD" w:rsidRDefault="00E559BD" w:rsidP="00E559BD">
      <w:pPr>
        <w:pStyle w:val="a3"/>
        <w:kinsoku w:val="0"/>
        <w:overflowPunct w:val="0"/>
        <w:ind w:left="0" w:right="546"/>
        <w:rPr>
          <w:sz w:val="24"/>
          <w:szCs w:val="24"/>
        </w:rPr>
      </w:pPr>
      <w:r w:rsidRPr="00D432DD">
        <w:rPr>
          <w:sz w:val="24"/>
          <w:szCs w:val="24"/>
        </w:rPr>
        <w:t xml:space="preserve">№ 248-ФЗ «О государственном контроле (надзоре) и муниципальном контроле в Российской Федерации», а также постановления Правительства РФ от 25 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 Администрация </w:t>
      </w:r>
      <w:proofErr w:type="spellStart"/>
      <w:r w:rsidRPr="00D432DD">
        <w:rPr>
          <w:sz w:val="24"/>
          <w:szCs w:val="24"/>
        </w:rPr>
        <w:t>Максимовского</w:t>
      </w:r>
      <w:proofErr w:type="spellEnd"/>
      <w:r w:rsidRPr="00D432DD">
        <w:rPr>
          <w:sz w:val="24"/>
          <w:szCs w:val="24"/>
        </w:rPr>
        <w:t xml:space="preserve"> сельского поселения </w:t>
      </w:r>
      <w:proofErr w:type="spellStart"/>
      <w:r w:rsidRPr="00D432DD">
        <w:rPr>
          <w:sz w:val="24"/>
          <w:szCs w:val="24"/>
        </w:rPr>
        <w:t>Шербакульского</w:t>
      </w:r>
      <w:proofErr w:type="spellEnd"/>
      <w:r w:rsidRPr="00D432DD">
        <w:rPr>
          <w:sz w:val="24"/>
          <w:szCs w:val="24"/>
        </w:rPr>
        <w:t xml:space="preserve"> муниципального района Омской области,</w:t>
      </w:r>
    </w:p>
    <w:p w:rsidR="00E559BD" w:rsidRPr="00D432DD" w:rsidRDefault="00E559BD" w:rsidP="00E559BD">
      <w:pPr>
        <w:pStyle w:val="a3"/>
        <w:kinsoku w:val="0"/>
        <w:overflowPunct w:val="0"/>
        <w:spacing w:before="3"/>
        <w:ind w:left="0"/>
        <w:jc w:val="left"/>
        <w:rPr>
          <w:sz w:val="24"/>
          <w:szCs w:val="24"/>
        </w:rPr>
      </w:pPr>
    </w:p>
    <w:p w:rsidR="00E559BD" w:rsidRPr="00D432DD" w:rsidRDefault="00E559BD" w:rsidP="00E559BD">
      <w:pPr>
        <w:pStyle w:val="Heading1"/>
        <w:kinsoku w:val="0"/>
        <w:overflowPunct w:val="0"/>
        <w:spacing w:before="1"/>
        <w:ind w:left="218"/>
        <w:outlineLvl w:val="9"/>
        <w:rPr>
          <w:sz w:val="24"/>
          <w:szCs w:val="24"/>
        </w:rPr>
      </w:pPr>
      <w:r w:rsidRPr="00D432DD">
        <w:rPr>
          <w:sz w:val="24"/>
          <w:szCs w:val="24"/>
        </w:rPr>
        <w:t>ПОСТАНОВЛЯЕТ:</w:t>
      </w:r>
    </w:p>
    <w:p w:rsidR="00E559BD" w:rsidRPr="00D432DD" w:rsidRDefault="00E559BD" w:rsidP="00E559BD">
      <w:pPr>
        <w:pStyle w:val="a3"/>
        <w:kinsoku w:val="0"/>
        <w:overflowPunct w:val="0"/>
        <w:spacing w:before="8"/>
        <w:ind w:left="0"/>
        <w:jc w:val="left"/>
        <w:rPr>
          <w:b/>
          <w:bCs/>
          <w:sz w:val="24"/>
          <w:szCs w:val="24"/>
        </w:rPr>
      </w:pPr>
    </w:p>
    <w:p w:rsidR="00E559BD" w:rsidRPr="00D432DD" w:rsidRDefault="00E559BD" w:rsidP="00E559BD">
      <w:pPr>
        <w:pStyle w:val="a5"/>
        <w:numPr>
          <w:ilvl w:val="0"/>
          <w:numId w:val="10"/>
        </w:numPr>
        <w:tabs>
          <w:tab w:val="left" w:pos="1383"/>
        </w:tabs>
        <w:kinsoku w:val="0"/>
        <w:overflowPunct w:val="0"/>
        <w:ind w:left="709" w:right="564" w:firstLine="217"/>
      </w:pPr>
      <w:r w:rsidRPr="00D432DD">
        <w:t xml:space="preserve">Утвердить Программу профилактики рисков причинения вреда (ущерба) охраняемым законом ценностям в сфере благоустройства территории </w:t>
      </w:r>
      <w:proofErr w:type="spellStart"/>
      <w:r w:rsidRPr="00D432DD">
        <w:t>Максимовского</w:t>
      </w:r>
      <w:proofErr w:type="spellEnd"/>
      <w:r w:rsidRPr="00D432DD">
        <w:t xml:space="preserve"> сельского поселения </w:t>
      </w:r>
      <w:proofErr w:type="spellStart"/>
      <w:r w:rsidRPr="00D432DD">
        <w:t>Шербакульского</w:t>
      </w:r>
      <w:proofErr w:type="spellEnd"/>
      <w:r w:rsidRPr="00D432DD">
        <w:t xml:space="preserve"> муниципального района Омской области </w:t>
      </w:r>
      <w:r w:rsidR="003216E9">
        <w:t>на 2026</w:t>
      </w:r>
      <w:r w:rsidRPr="00D432DD">
        <w:t xml:space="preserve"> год согласно приложению к настоящему постановлению.</w:t>
      </w:r>
    </w:p>
    <w:p w:rsidR="00E559BD" w:rsidRDefault="00E559BD" w:rsidP="00E559BD">
      <w:pPr>
        <w:numPr>
          <w:ilvl w:val="0"/>
          <w:numId w:val="10"/>
        </w:numPr>
        <w:suppressAutoHyphens/>
        <w:ind w:firstLine="775"/>
        <w:jc w:val="both"/>
        <w:rPr>
          <w:sz w:val="24"/>
          <w:szCs w:val="24"/>
        </w:rPr>
      </w:pPr>
      <w:r w:rsidRPr="00D432DD">
        <w:rPr>
          <w:sz w:val="24"/>
          <w:szCs w:val="24"/>
        </w:rPr>
        <w:t>Настоящее постановле</w:t>
      </w:r>
      <w:r>
        <w:rPr>
          <w:sz w:val="24"/>
          <w:szCs w:val="24"/>
        </w:rPr>
        <w:t>ние разместить в информационно-</w:t>
      </w:r>
      <w:r w:rsidRPr="00D432DD">
        <w:rPr>
          <w:sz w:val="24"/>
          <w:szCs w:val="24"/>
        </w:rPr>
        <w:t xml:space="preserve">телекоммуникационной </w:t>
      </w:r>
    </w:p>
    <w:p w:rsidR="00E559BD" w:rsidRPr="00E559BD" w:rsidRDefault="00E559BD" w:rsidP="00E559BD">
      <w:pPr>
        <w:suppressAutoHyphens/>
        <w:ind w:firstLine="709"/>
        <w:jc w:val="both"/>
      </w:pPr>
      <w:r w:rsidRPr="00D432DD">
        <w:rPr>
          <w:sz w:val="24"/>
          <w:szCs w:val="24"/>
        </w:rPr>
        <w:t>сети «Интернет» на сайте</w:t>
      </w:r>
      <w:r w:rsidRPr="00D432DD">
        <w:rPr>
          <w:spacing w:val="-11"/>
          <w:sz w:val="24"/>
          <w:szCs w:val="24"/>
        </w:rPr>
        <w:t xml:space="preserve"> </w:t>
      </w:r>
      <w:hyperlink r:id="rId5" w:history="1">
        <w:r w:rsidRPr="001B2297">
          <w:rPr>
            <w:rStyle w:val="a6"/>
          </w:rPr>
          <w:t>https://maksimovskoe-r52.gosweb.gosuslugi.ru/</w:t>
        </w:r>
      </w:hyperlink>
    </w:p>
    <w:p w:rsidR="00E559BD" w:rsidRPr="00D432DD" w:rsidRDefault="00E559BD" w:rsidP="00E559BD">
      <w:pPr>
        <w:pStyle w:val="a5"/>
        <w:numPr>
          <w:ilvl w:val="0"/>
          <w:numId w:val="10"/>
        </w:numPr>
        <w:tabs>
          <w:tab w:val="left" w:pos="1208"/>
        </w:tabs>
        <w:kinsoku w:val="0"/>
        <w:overflowPunct w:val="0"/>
        <w:ind w:left="1207" w:hanging="281"/>
      </w:pPr>
      <w:r w:rsidRPr="00D432DD">
        <w:t>Настоящее постановление вступает в силу с 01 января 202</w:t>
      </w:r>
      <w:r>
        <w:t>5</w:t>
      </w:r>
      <w:r w:rsidRPr="00D432DD">
        <w:rPr>
          <w:spacing w:val="-13"/>
        </w:rPr>
        <w:t xml:space="preserve"> </w:t>
      </w:r>
      <w:r w:rsidRPr="00D432DD">
        <w:t>года.</w:t>
      </w:r>
    </w:p>
    <w:p w:rsidR="00E559BD" w:rsidRPr="00D432DD" w:rsidRDefault="00E559BD" w:rsidP="00E559BD">
      <w:pPr>
        <w:pStyle w:val="a3"/>
        <w:kinsoku w:val="0"/>
        <w:overflowPunct w:val="0"/>
        <w:ind w:left="0"/>
        <w:jc w:val="left"/>
        <w:rPr>
          <w:sz w:val="24"/>
          <w:szCs w:val="24"/>
        </w:rPr>
      </w:pPr>
    </w:p>
    <w:p w:rsidR="00E559BD" w:rsidRPr="00D432DD" w:rsidRDefault="00E559BD" w:rsidP="00E559BD">
      <w:pPr>
        <w:pStyle w:val="a3"/>
        <w:kinsoku w:val="0"/>
        <w:overflowPunct w:val="0"/>
        <w:spacing w:before="11"/>
        <w:ind w:left="0"/>
        <w:jc w:val="left"/>
        <w:rPr>
          <w:sz w:val="24"/>
          <w:szCs w:val="24"/>
        </w:rPr>
      </w:pPr>
    </w:p>
    <w:p w:rsidR="00E559BD" w:rsidRPr="00D432DD" w:rsidRDefault="003216E9" w:rsidP="00E559BD">
      <w:pPr>
        <w:pStyle w:val="a3"/>
        <w:spacing w:line="322" w:lineRule="exact"/>
        <w:rPr>
          <w:sz w:val="24"/>
          <w:szCs w:val="24"/>
        </w:rPr>
      </w:pPr>
      <w:r>
        <w:rPr>
          <w:sz w:val="24"/>
          <w:szCs w:val="24"/>
        </w:rPr>
        <w:t xml:space="preserve">И. </w:t>
      </w:r>
      <w:r w:rsidR="00E559BD" w:rsidRPr="00D432DD">
        <w:rPr>
          <w:sz w:val="24"/>
          <w:szCs w:val="24"/>
        </w:rPr>
        <w:t>Глав</w:t>
      </w:r>
      <w:r>
        <w:rPr>
          <w:sz w:val="24"/>
          <w:szCs w:val="24"/>
        </w:rPr>
        <w:t>ы</w:t>
      </w:r>
      <w:r w:rsidR="00E559BD" w:rsidRPr="00D432DD">
        <w:rPr>
          <w:spacing w:val="-3"/>
          <w:sz w:val="24"/>
          <w:szCs w:val="24"/>
        </w:rPr>
        <w:t xml:space="preserve"> </w:t>
      </w:r>
      <w:proofErr w:type="spellStart"/>
      <w:r w:rsidR="00E559BD" w:rsidRPr="00D432DD">
        <w:rPr>
          <w:sz w:val="24"/>
          <w:szCs w:val="24"/>
        </w:rPr>
        <w:t>Максимовского</w:t>
      </w:r>
      <w:proofErr w:type="spellEnd"/>
    </w:p>
    <w:p w:rsidR="00E559BD" w:rsidRPr="00D432DD" w:rsidRDefault="00E559BD" w:rsidP="00E559BD">
      <w:pPr>
        <w:pStyle w:val="a3"/>
        <w:tabs>
          <w:tab w:val="left" w:pos="7054"/>
        </w:tabs>
        <w:rPr>
          <w:sz w:val="24"/>
          <w:szCs w:val="24"/>
        </w:rPr>
      </w:pPr>
      <w:r w:rsidRPr="00D432DD">
        <w:rPr>
          <w:sz w:val="24"/>
          <w:szCs w:val="24"/>
        </w:rPr>
        <w:t>сельского</w:t>
      </w:r>
      <w:r w:rsidRPr="00D432DD">
        <w:rPr>
          <w:spacing w:val="-1"/>
          <w:sz w:val="24"/>
          <w:szCs w:val="24"/>
        </w:rPr>
        <w:t xml:space="preserve"> </w:t>
      </w:r>
      <w:r w:rsidRPr="00D432DD">
        <w:rPr>
          <w:sz w:val="24"/>
          <w:szCs w:val="24"/>
        </w:rPr>
        <w:t>поселения</w:t>
      </w:r>
      <w:r w:rsidRPr="00D432DD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</w:t>
      </w:r>
      <w:r w:rsidRPr="00D432DD">
        <w:rPr>
          <w:sz w:val="24"/>
          <w:szCs w:val="24"/>
        </w:rPr>
        <w:t xml:space="preserve">В.Д. </w:t>
      </w:r>
      <w:proofErr w:type="gramStart"/>
      <w:r w:rsidRPr="00D432DD">
        <w:rPr>
          <w:sz w:val="24"/>
          <w:szCs w:val="24"/>
        </w:rPr>
        <w:t>Скотский</w:t>
      </w:r>
      <w:proofErr w:type="gramEnd"/>
    </w:p>
    <w:p w:rsidR="00E559BD" w:rsidRPr="00D432DD" w:rsidRDefault="00E559BD" w:rsidP="00E559BD">
      <w:pPr>
        <w:pStyle w:val="a3"/>
        <w:tabs>
          <w:tab w:val="left" w:pos="8521"/>
        </w:tabs>
        <w:kinsoku w:val="0"/>
        <w:overflowPunct w:val="0"/>
        <w:rPr>
          <w:sz w:val="24"/>
          <w:szCs w:val="24"/>
        </w:rPr>
      </w:pPr>
    </w:p>
    <w:p w:rsidR="00E559BD" w:rsidRPr="00D432DD" w:rsidRDefault="00E559BD" w:rsidP="00E559BD">
      <w:pPr>
        <w:pStyle w:val="a3"/>
        <w:tabs>
          <w:tab w:val="left" w:pos="8521"/>
        </w:tabs>
        <w:kinsoku w:val="0"/>
        <w:overflowPunct w:val="0"/>
        <w:rPr>
          <w:sz w:val="24"/>
          <w:szCs w:val="24"/>
        </w:rPr>
        <w:sectPr w:rsidR="00E559BD" w:rsidRPr="00D432DD" w:rsidSect="000272BB">
          <w:pgSz w:w="11910" w:h="16840"/>
          <w:pgMar w:top="1040" w:right="280" w:bottom="280" w:left="1200" w:header="720" w:footer="720" w:gutter="0"/>
          <w:cols w:space="720"/>
          <w:noEndnote/>
        </w:sectPr>
      </w:pPr>
    </w:p>
    <w:p w:rsidR="00E559BD" w:rsidRPr="00D432DD" w:rsidRDefault="00E559BD" w:rsidP="00E559BD">
      <w:pPr>
        <w:pStyle w:val="a3"/>
        <w:kinsoku w:val="0"/>
        <w:overflowPunct w:val="0"/>
        <w:spacing w:before="68"/>
        <w:ind w:left="5607"/>
        <w:jc w:val="left"/>
        <w:rPr>
          <w:sz w:val="24"/>
          <w:szCs w:val="24"/>
        </w:rPr>
      </w:pPr>
      <w:r w:rsidRPr="00D432DD">
        <w:rPr>
          <w:sz w:val="24"/>
          <w:szCs w:val="24"/>
        </w:rPr>
        <w:lastRenderedPageBreak/>
        <w:t>Приложение</w:t>
      </w:r>
    </w:p>
    <w:p w:rsidR="00E559BD" w:rsidRPr="00D432DD" w:rsidRDefault="00E559BD" w:rsidP="00E559BD">
      <w:pPr>
        <w:pStyle w:val="a3"/>
        <w:kinsoku w:val="0"/>
        <w:overflowPunct w:val="0"/>
        <w:ind w:left="5607" w:right="998"/>
        <w:jc w:val="left"/>
        <w:rPr>
          <w:sz w:val="24"/>
          <w:szCs w:val="24"/>
        </w:rPr>
      </w:pPr>
      <w:r w:rsidRPr="00D432DD">
        <w:rPr>
          <w:sz w:val="24"/>
          <w:szCs w:val="24"/>
        </w:rPr>
        <w:t xml:space="preserve">к постановлению Администрации </w:t>
      </w:r>
      <w:proofErr w:type="spellStart"/>
      <w:r w:rsidRPr="00D432DD">
        <w:rPr>
          <w:sz w:val="24"/>
          <w:szCs w:val="24"/>
        </w:rPr>
        <w:t>Максимовского</w:t>
      </w:r>
      <w:proofErr w:type="spellEnd"/>
      <w:r w:rsidRPr="00D432DD">
        <w:rPr>
          <w:sz w:val="24"/>
          <w:szCs w:val="24"/>
        </w:rPr>
        <w:t xml:space="preserve"> сельского поселения </w:t>
      </w:r>
      <w:proofErr w:type="spellStart"/>
      <w:r w:rsidRPr="00D432DD">
        <w:rPr>
          <w:sz w:val="24"/>
          <w:szCs w:val="24"/>
        </w:rPr>
        <w:t>Шербакульского</w:t>
      </w:r>
      <w:proofErr w:type="spellEnd"/>
      <w:r w:rsidRPr="00D432DD">
        <w:rPr>
          <w:sz w:val="24"/>
          <w:szCs w:val="24"/>
        </w:rPr>
        <w:t xml:space="preserve"> муниципального района Омской области</w:t>
      </w:r>
    </w:p>
    <w:p w:rsidR="00E559BD" w:rsidRPr="00D432DD" w:rsidRDefault="00E559BD" w:rsidP="00E559BD">
      <w:pPr>
        <w:pStyle w:val="a3"/>
        <w:tabs>
          <w:tab w:val="left" w:pos="7508"/>
          <w:tab w:val="left" w:pos="9743"/>
        </w:tabs>
        <w:kinsoku w:val="0"/>
        <w:overflowPunct w:val="0"/>
        <w:spacing w:before="1"/>
        <w:ind w:left="5607"/>
        <w:jc w:val="left"/>
        <w:rPr>
          <w:sz w:val="24"/>
          <w:szCs w:val="24"/>
        </w:rPr>
      </w:pPr>
      <w:r w:rsidRPr="00D432DD">
        <w:rPr>
          <w:sz w:val="24"/>
          <w:szCs w:val="24"/>
        </w:rPr>
        <w:t xml:space="preserve">от </w:t>
      </w:r>
      <w:r w:rsidR="00C00212">
        <w:rPr>
          <w:sz w:val="24"/>
          <w:szCs w:val="24"/>
        </w:rPr>
        <w:t>08.</w:t>
      </w:r>
      <w:r w:rsidR="003216E9">
        <w:rPr>
          <w:sz w:val="24"/>
          <w:szCs w:val="24"/>
        </w:rPr>
        <w:t>12.2025</w:t>
      </w:r>
      <w:r>
        <w:rPr>
          <w:sz w:val="24"/>
          <w:szCs w:val="24"/>
        </w:rPr>
        <w:t xml:space="preserve"> </w:t>
      </w:r>
      <w:r w:rsidRPr="00D432DD">
        <w:rPr>
          <w:sz w:val="24"/>
          <w:szCs w:val="24"/>
        </w:rPr>
        <w:t xml:space="preserve"> года</w:t>
      </w:r>
      <w:r w:rsidRPr="00D432DD">
        <w:rPr>
          <w:spacing w:val="-4"/>
          <w:sz w:val="24"/>
          <w:szCs w:val="24"/>
        </w:rPr>
        <w:t xml:space="preserve"> </w:t>
      </w:r>
      <w:r w:rsidRPr="00D432DD">
        <w:rPr>
          <w:sz w:val="24"/>
          <w:szCs w:val="24"/>
        </w:rPr>
        <w:t>№</w:t>
      </w:r>
      <w:r w:rsidRPr="00D432DD">
        <w:rPr>
          <w:spacing w:val="-1"/>
          <w:sz w:val="24"/>
          <w:szCs w:val="24"/>
        </w:rPr>
        <w:t xml:space="preserve"> </w:t>
      </w:r>
      <w:r w:rsidR="00C00212">
        <w:rPr>
          <w:spacing w:val="-1"/>
          <w:sz w:val="24"/>
          <w:szCs w:val="24"/>
        </w:rPr>
        <w:t>54</w:t>
      </w:r>
      <w:r w:rsidRPr="00D432DD">
        <w:rPr>
          <w:sz w:val="24"/>
          <w:szCs w:val="24"/>
        </w:rPr>
        <w:t>-п</w:t>
      </w:r>
    </w:p>
    <w:p w:rsidR="00E559BD" w:rsidRPr="00D432DD" w:rsidRDefault="00E559BD" w:rsidP="00E559BD">
      <w:pPr>
        <w:pStyle w:val="a3"/>
        <w:kinsoku w:val="0"/>
        <w:overflowPunct w:val="0"/>
        <w:ind w:left="0"/>
        <w:jc w:val="left"/>
        <w:rPr>
          <w:sz w:val="24"/>
          <w:szCs w:val="24"/>
        </w:rPr>
      </w:pPr>
    </w:p>
    <w:p w:rsidR="00E559BD" w:rsidRPr="00D432DD" w:rsidRDefault="00E559BD" w:rsidP="00E559BD">
      <w:pPr>
        <w:pStyle w:val="a3"/>
        <w:kinsoku w:val="0"/>
        <w:overflowPunct w:val="0"/>
        <w:spacing w:before="8"/>
        <w:ind w:left="0"/>
        <w:jc w:val="left"/>
        <w:rPr>
          <w:sz w:val="24"/>
          <w:szCs w:val="24"/>
        </w:rPr>
      </w:pPr>
    </w:p>
    <w:p w:rsidR="00E559BD" w:rsidRPr="00D432DD" w:rsidRDefault="00E559BD" w:rsidP="00E559BD">
      <w:pPr>
        <w:pStyle w:val="Heading1"/>
        <w:kinsoku w:val="0"/>
        <w:overflowPunct w:val="0"/>
        <w:spacing w:before="89" w:line="322" w:lineRule="exact"/>
        <w:ind w:right="691"/>
        <w:outlineLvl w:val="9"/>
        <w:rPr>
          <w:sz w:val="24"/>
          <w:szCs w:val="24"/>
        </w:rPr>
      </w:pPr>
      <w:r w:rsidRPr="00D432DD">
        <w:rPr>
          <w:sz w:val="24"/>
          <w:szCs w:val="24"/>
        </w:rPr>
        <w:t>ПРОГРАММА</w:t>
      </w:r>
    </w:p>
    <w:p w:rsidR="00E559BD" w:rsidRPr="00D432DD" w:rsidRDefault="00E559BD" w:rsidP="00E559BD">
      <w:pPr>
        <w:pStyle w:val="a3"/>
        <w:kinsoku w:val="0"/>
        <w:overflowPunct w:val="0"/>
        <w:ind w:left="341" w:right="692"/>
        <w:jc w:val="center"/>
        <w:rPr>
          <w:b/>
          <w:bCs/>
          <w:sz w:val="24"/>
          <w:szCs w:val="24"/>
        </w:rPr>
      </w:pPr>
      <w:r w:rsidRPr="00D432DD">
        <w:rPr>
          <w:b/>
          <w:bCs/>
          <w:sz w:val="24"/>
          <w:szCs w:val="24"/>
        </w:rPr>
        <w:t xml:space="preserve">профилактики рисков причинения вреда (ущерба) охраняемым законом ценностям в сфере благоустройства территории </w:t>
      </w:r>
      <w:proofErr w:type="spellStart"/>
      <w:r w:rsidRPr="00D432DD">
        <w:rPr>
          <w:b/>
          <w:bCs/>
          <w:sz w:val="24"/>
          <w:szCs w:val="24"/>
        </w:rPr>
        <w:t>Максимовского</w:t>
      </w:r>
      <w:proofErr w:type="spellEnd"/>
      <w:r w:rsidRPr="00D432DD">
        <w:rPr>
          <w:b/>
          <w:bCs/>
          <w:sz w:val="24"/>
          <w:szCs w:val="24"/>
        </w:rPr>
        <w:t xml:space="preserve"> сельского поселения </w:t>
      </w:r>
      <w:proofErr w:type="spellStart"/>
      <w:r w:rsidRPr="00D432DD">
        <w:rPr>
          <w:b/>
          <w:bCs/>
          <w:sz w:val="24"/>
          <w:szCs w:val="24"/>
        </w:rPr>
        <w:t>Шербакульского</w:t>
      </w:r>
      <w:proofErr w:type="spellEnd"/>
      <w:r w:rsidRPr="00D432DD">
        <w:rPr>
          <w:b/>
          <w:bCs/>
          <w:sz w:val="24"/>
          <w:szCs w:val="24"/>
        </w:rPr>
        <w:t xml:space="preserve"> муниципального района Омской области </w:t>
      </w:r>
      <w:r w:rsidR="003216E9">
        <w:rPr>
          <w:b/>
          <w:bCs/>
          <w:sz w:val="24"/>
          <w:szCs w:val="24"/>
        </w:rPr>
        <w:t>на 2026</w:t>
      </w:r>
      <w:r w:rsidRPr="00D432DD">
        <w:rPr>
          <w:b/>
          <w:bCs/>
          <w:sz w:val="24"/>
          <w:szCs w:val="24"/>
        </w:rPr>
        <w:t xml:space="preserve"> год </w:t>
      </w:r>
    </w:p>
    <w:p w:rsidR="00E559BD" w:rsidRPr="00D432DD" w:rsidRDefault="00371936" w:rsidP="00E559BD">
      <w:pPr>
        <w:pStyle w:val="a3"/>
        <w:kinsoku w:val="0"/>
        <w:overflowPunct w:val="0"/>
        <w:ind w:left="341" w:right="692"/>
        <w:jc w:val="center"/>
        <w:rPr>
          <w:b/>
          <w:bCs/>
          <w:sz w:val="24"/>
          <w:szCs w:val="24"/>
        </w:rPr>
      </w:pPr>
      <w:r w:rsidRPr="00371936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70.7pt;margin-top:39.35pt;width:461.5pt;height:413.9pt;z-index:251658240;mso-position-horizontal-relative:page" o:allowincell="f" filled="f" stroked="f">
            <v:textbox style="mso-next-textbox:#_x0000_s1026" inset="0,0,0,0">
              <w:txbxContent>
                <w:tbl>
                  <w:tblPr>
                    <w:tblW w:w="0" w:type="auto"/>
                    <w:tblInd w:w="5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2422"/>
                    <w:gridCol w:w="6793"/>
                  </w:tblGrid>
                  <w:tr w:rsidR="00E559BD" w:rsidTr="0080578E">
                    <w:trPr>
                      <w:trHeight w:val="1407"/>
                    </w:trPr>
                    <w:tc>
                      <w:tcPr>
                        <w:tcW w:w="242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559BD" w:rsidRPr="001E5696" w:rsidRDefault="00E559BD">
                        <w:pPr>
                          <w:pStyle w:val="TableParagraph"/>
                          <w:kinsoku w:val="0"/>
                          <w:overflowPunct w:val="0"/>
                          <w:spacing w:before="3"/>
                          <w:rPr>
                            <w:b/>
                            <w:bCs/>
                          </w:rPr>
                        </w:pPr>
                      </w:p>
                      <w:p w:rsidR="00E559BD" w:rsidRPr="001E5696" w:rsidRDefault="00E559BD">
                        <w:pPr>
                          <w:pStyle w:val="TableParagraph"/>
                          <w:kinsoku w:val="0"/>
                          <w:overflowPunct w:val="0"/>
                          <w:spacing w:before="1"/>
                          <w:ind w:left="535" w:right="308" w:hanging="200"/>
                        </w:pPr>
                        <w:r w:rsidRPr="001E5696">
                          <w:t>Наименование программы</w:t>
                        </w:r>
                      </w:p>
                    </w:tc>
                    <w:tc>
                      <w:tcPr>
                        <w:tcW w:w="679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559BD" w:rsidRPr="001E5696" w:rsidRDefault="00E559BD" w:rsidP="002C0EAB">
                        <w:pPr>
                          <w:pStyle w:val="TableParagraph"/>
                          <w:kinsoku w:val="0"/>
                          <w:overflowPunct w:val="0"/>
                          <w:ind w:left="148" w:right="134" w:firstLine="264"/>
                          <w:jc w:val="both"/>
                        </w:pPr>
                        <w:r w:rsidRPr="001E5696">
                          <w:t xml:space="preserve">Программа профилактики рисков причинения вреда (ущерба) охраняемым законом ценностям в сфере благоустройства территории </w:t>
                        </w:r>
                        <w:proofErr w:type="spellStart"/>
                        <w:r w:rsidRPr="001E5696">
                          <w:t>Максимовского</w:t>
                        </w:r>
                        <w:proofErr w:type="spellEnd"/>
                        <w:r w:rsidRPr="001E5696">
                          <w:t xml:space="preserve"> сельского поселения </w:t>
                        </w:r>
                        <w:proofErr w:type="spellStart"/>
                        <w:r w:rsidRPr="001E5696">
                          <w:t>Шербакульского</w:t>
                        </w:r>
                        <w:proofErr w:type="spellEnd"/>
                        <w:r w:rsidRPr="001E5696">
                          <w:t xml:space="preserve"> муниципального района Омской области на</w:t>
                        </w:r>
                        <w:r w:rsidRPr="001E5696">
                          <w:rPr>
                            <w:spacing w:val="23"/>
                          </w:rPr>
                          <w:t xml:space="preserve"> </w:t>
                        </w:r>
                        <w:r w:rsidR="003216E9">
                          <w:t>2026</w:t>
                        </w:r>
                        <w:r w:rsidRPr="001E5696">
                          <w:rPr>
                            <w:spacing w:val="21"/>
                          </w:rPr>
                          <w:t xml:space="preserve"> </w:t>
                        </w:r>
                        <w:r w:rsidRPr="001E5696">
                          <w:t>год,</w:t>
                        </w:r>
                        <w:r w:rsidRPr="001E5696">
                          <w:rPr>
                            <w:spacing w:val="22"/>
                          </w:rPr>
                          <w:t xml:space="preserve"> </w:t>
                        </w:r>
                        <w:r w:rsidRPr="001E5696">
                          <w:t>(далее</w:t>
                        </w:r>
                        <w:r w:rsidRPr="001E5696">
                          <w:rPr>
                            <w:spacing w:val="23"/>
                          </w:rPr>
                          <w:t xml:space="preserve"> </w:t>
                        </w:r>
                        <w:r w:rsidRPr="001E5696">
                          <w:t>- Программа)</w:t>
                        </w:r>
                      </w:p>
                    </w:tc>
                  </w:tr>
                  <w:tr w:rsidR="00E559BD" w:rsidTr="0080578E">
                    <w:trPr>
                      <w:trHeight w:val="2313"/>
                    </w:trPr>
                    <w:tc>
                      <w:tcPr>
                        <w:tcW w:w="242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559BD" w:rsidRPr="001E5696" w:rsidRDefault="00E559BD">
                        <w:pPr>
                          <w:pStyle w:val="TableParagraph"/>
                          <w:kinsoku w:val="0"/>
                          <w:overflowPunct w:val="0"/>
                          <w:ind w:left="535" w:right="523" w:firstLine="81"/>
                          <w:jc w:val="both"/>
                        </w:pPr>
                        <w:r w:rsidRPr="001E5696">
                          <w:t>Правовые основания разработки программы</w:t>
                        </w:r>
                      </w:p>
                    </w:tc>
                    <w:tc>
                      <w:tcPr>
                        <w:tcW w:w="679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559BD" w:rsidRPr="001E5696" w:rsidRDefault="00E559BD">
                        <w:pPr>
                          <w:pStyle w:val="TableParagraph"/>
                          <w:kinsoku w:val="0"/>
                          <w:overflowPunct w:val="0"/>
                          <w:ind w:left="148" w:right="136" w:firstLine="264"/>
                          <w:jc w:val="both"/>
                        </w:pPr>
                        <w:r w:rsidRPr="001E5696">
                          <w:t>Федеральный закон от 31.07.2020 № 248-ФЗ «О государственном контроле (надзоре) и муниципальном контроле в Российской Федерации»;</w:t>
                        </w:r>
                      </w:p>
                      <w:p w:rsidR="00E559BD" w:rsidRPr="001E5696" w:rsidRDefault="00E559BD" w:rsidP="0080578E">
                        <w:pPr>
                          <w:pStyle w:val="TableParagraph"/>
                          <w:kinsoku w:val="0"/>
                          <w:overflowPunct w:val="0"/>
                          <w:ind w:left="148" w:right="138" w:firstLine="264"/>
                          <w:jc w:val="both"/>
                        </w:pPr>
                        <w:r w:rsidRPr="001E5696">
                          <w:t>Постановление Правительства РФ от 25.06.2021 N 990 «Об утверждении Правил разработки и утверждения контрольными (надзорными) органами программы профилактики</w:t>
                        </w:r>
                        <w:r>
                          <w:t xml:space="preserve">  рисков причинения вреда </w:t>
                        </w:r>
                        <w:r w:rsidRPr="001E5696">
                          <w:t>(ущерба) охраняемым законом ценностям»;</w:t>
                        </w:r>
                      </w:p>
                    </w:tc>
                  </w:tr>
                  <w:tr w:rsidR="00E559BD">
                    <w:trPr>
                      <w:trHeight w:val="967"/>
                    </w:trPr>
                    <w:tc>
                      <w:tcPr>
                        <w:tcW w:w="242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559BD" w:rsidRPr="001E5696" w:rsidRDefault="00E559BD">
                        <w:pPr>
                          <w:pStyle w:val="TableParagraph"/>
                          <w:kinsoku w:val="0"/>
                          <w:overflowPunct w:val="0"/>
                          <w:ind w:left="535" w:right="440" w:hanging="70"/>
                        </w:pPr>
                        <w:r w:rsidRPr="001E5696">
                          <w:t>Разработчик программы</w:t>
                        </w:r>
                      </w:p>
                    </w:tc>
                    <w:tc>
                      <w:tcPr>
                        <w:tcW w:w="679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559BD" w:rsidRPr="001E5696" w:rsidRDefault="00E559BD" w:rsidP="00255A44">
                        <w:pPr>
                          <w:pStyle w:val="TableParagraph"/>
                          <w:kinsoku w:val="0"/>
                          <w:overflowPunct w:val="0"/>
                          <w:ind w:left="148" w:firstLine="264"/>
                        </w:pPr>
                        <w:r w:rsidRPr="001E5696">
                          <w:t xml:space="preserve">Администрация </w:t>
                        </w:r>
                        <w:proofErr w:type="spellStart"/>
                        <w:r w:rsidRPr="001E5696">
                          <w:t>Максимовского</w:t>
                        </w:r>
                        <w:proofErr w:type="spellEnd"/>
                        <w:r w:rsidRPr="001E5696">
                          <w:t xml:space="preserve"> сельского поселения </w:t>
                        </w:r>
                        <w:proofErr w:type="spellStart"/>
                        <w:r w:rsidRPr="001E5696">
                          <w:t>Шербакульского</w:t>
                        </w:r>
                        <w:proofErr w:type="spellEnd"/>
                        <w:r w:rsidRPr="001E5696">
                          <w:t xml:space="preserve"> муниципального района Омской области (далее – Администрация сельского поселения)</w:t>
                        </w:r>
                      </w:p>
                    </w:tc>
                  </w:tr>
                  <w:tr w:rsidR="00E559BD" w:rsidTr="00F830C5">
                    <w:trPr>
                      <w:trHeight w:val="1584"/>
                    </w:trPr>
                    <w:tc>
                      <w:tcPr>
                        <w:tcW w:w="242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559BD" w:rsidRPr="001E5696" w:rsidRDefault="00E559BD">
                        <w:pPr>
                          <w:pStyle w:val="TableParagraph"/>
                          <w:kinsoku w:val="0"/>
                          <w:overflowPunct w:val="0"/>
                          <w:ind w:left="206" w:right="200" w:firstLine="4"/>
                          <w:jc w:val="center"/>
                        </w:pPr>
                        <w:r w:rsidRPr="001E5696">
                          <w:t>Виды муниципального контроля</w:t>
                        </w:r>
                      </w:p>
                    </w:tc>
                    <w:tc>
                      <w:tcPr>
                        <w:tcW w:w="679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559BD" w:rsidRPr="001E5696" w:rsidRDefault="00E559BD">
                        <w:pPr>
                          <w:pStyle w:val="TableParagraph"/>
                          <w:kinsoku w:val="0"/>
                          <w:overflowPunct w:val="0"/>
                          <w:ind w:left="148" w:right="138" w:firstLine="264"/>
                          <w:jc w:val="both"/>
                        </w:pPr>
                        <w:r w:rsidRPr="001E5696">
                          <w:t>Программа реализуется по следующим видам муниципального контроля:</w:t>
                        </w:r>
                      </w:p>
                      <w:p w:rsidR="00E559BD" w:rsidRPr="001E5696" w:rsidRDefault="00E559BD">
                        <w:pPr>
                          <w:pStyle w:val="TableParagraph"/>
                          <w:kinsoku w:val="0"/>
                          <w:overflowPunct w:val="0"/>
                          <w:spacing w:line="308" w:lineRule="exact"/>
                          <w:ind w:left="148"/>
                        </w:pPr>
                        <w:r w:rsidRPr="001E5696">
                          <w:t xml:space="preserve">- муниципальный контроль в сфере благоустройства территории </w:t>
                        </w:r>
                        <w:proofErr w:type="spellStart"/>
                        <w:r w:rsidRPr="001E5696">
                          <w:t>Максимовского</w:t>
                        </w:r>
                        <w:proofErr w:type="spellEnd"/>
                        <w:r w:rsidRPr="001E5696">
                          <w:t xml:space="preserve"> сельского поселения </w:t>
                        </w:r>
                        <w:proofErr w:type="spellStart"/>
                        <w:r w:rsidRPr="001E5696">
                          <w:t>Шербакульского</w:t>
                        </w:r>
                        <w:proofErr w:type="spellEnd"/>
                        <w:r w:rsidRPr="001E5696">
                          <w:t xml:space="preserve"> муниципального района Омской области.</w:t>
                        </w:r>
                      </w:p>
                    </w:tc>
                  </w:tr>
                  <w:tr w:rsidR="00E559BD" w:rsidTr="00F830C5">
                    <w:trPr>
                      <w:trHeight w:val="1678"/>
                    </w:trPr>
                    <w:tc>
                      <w:tcPr>
                        <w:tcW w:w="242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559BD" w:rsidRPr="001E5696" w:rsidRDefault="00E559BD">
                        <w:pPr>
                          <w:pStyle w:val="TableParagraph"/>
                          <w:kinsoku w:val="0"/>
                          <w:overflowPunct w:val="0"/>
                          <w:spacing w:line="315" w:lineRule="exact"/>
                          <w:ind w:left="191"/>
                        </w:pPr>
                        <w:r w:rsidRPr="001E5696">
                          <w:t>Цели программы</w:t>
                        </w:r>
                      </w:p>
                    </w:tc>
                    <w:tc>
                      <w:tcPr>
                        <w:tcW w:w="679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559BD" w:rsidRPr="001E5696" w:rsidRDefault="00E559BD">
                        <w:pPr>
                          <w:pStyle w:val="TableParagraph"/>
                          <w:numPr>
                            <w:ilvl w:val="0"/>
                            <w:numId w:val="9"/>
                          </w:numPr>
                          <w:tabs>
                            <w:tab w:val="left" w:pos="742"/>
                          </w:tabs>
                          <w:kinsoku w:val="0"/>
                          <w:overflowPunct w:val="0"/>
                          <w:ind w:right="139" w:firstLine="264"/>
                          <w:jc w:val="both"/>
                        </w:pPr>
                        <w:r w:rsidRPr="001E5696">
                          <w:t>стимулирование добросовестного соблюдения обязательных требований всеми контролируемыми лицами;</w:t>
                        </w:r>
                      </w:p>
                      <w:p w:rsidR="00E559BD" w:rsidRPr="001E5696" w:rsidRDefault="00E559BD">
                        <w:pPr>
                          <w:pStyle w:val="TableParagraph"/>
                          <w:numPr>
                            <w:ilvl w:val="0"/>
                            <w:numId w:val="9"/>
                          </w:numPr>
                          <w:tabs>
                            <w:tab w:val="left" w:pos="812"/>
                            <w:tab w:val="left" w:pos="2466"/>
                            <w:tab w:val="left" w:pos="3814"/>
                            <w:tab w:val="left" w:pos="4998"/>
                            <w:tab w:val="left" w:pos="5451"/>
                          </w:tabs>
                          <w:kinsoku w:val="0"/>
                          <w:overflowPunct w:val="0"/>
                          <w:spacing w:line="321" w:lineRule="exact"/>
                          <w:ind w:left="811" w:hanging="399"/>
                        </w:pPr>
                        <w:r w:rsidRPr="001E5696">
                          <w:t>устранение</w:t>
                        </w:r>
                        <w:r w:rsidRPr="001E5696">
                          <w:tab/>
                          <w:t>условий,</w:t>
                        </w:r>
                        <w:r w:rsidRPr="001E5696">
                          <w:tab/>
                          <w:t>причин</w:t>
                        </w:r>
                        <w:r w:rsidRPr="001E5696">
                          <w:tab/>
                          <w:t>и</w:t>
                        </w:r>
                        <w:r w:rsidRPr="001E5696">
                          <w:tab/>
                          <w:t>факторов,</w:t>
                        </w:r>
                      </w:p>
                      <w:p w:rsidR="00E559BD" w:rsidRPr="001E5696" w:rsidRDefault="00E559BD">
                        <w:pPr>
                          <w:pStyle w:val="TableParagraph"/>
                          <w:tabs>
                            <w:tab w:val="left" w:pos="1654"/>
                            <w:tab w:val="left" w:pos="1742"/>
                            <w:tab w:val="left" w:pos="2111"/>
                            <w:tab w:val="left" w:pos="2951"/>
                            <w:tab w:val="left" w:pos="3294"/>
                            <w:tab w:val="left" w:pos="4684"/>
                            <w:tab w:val="left" w:pos="4999"/>
                            <w:tab w:val="left" w:pos="5564"/>
                          </w:tabs>
                          <w:kinsoku w:val="0"/>
                          <w:overflowPunct w:val="0"/>
                          <w:spacing w:line="322" w:lineRule="exact"/>
                          <w:ind w:left="148" w:right="135"/>
                        </w:pPr>
                        <w:r w:rsidRPr="001E5696">
                          <w:t>способных</w:t>
                        </w:r>
                        <w:r w:rsidRPr="001E5696">
                          <w:tab/>
                          <w:t>привести</w:t>
                        </w:r>
                        <w:r w:rsidRPr="001E5696">
                          <w:tab/>
                          <w:t>к</w:t>
                        </w:r>
                        <w:r w:rsidRPr="001E5696">
                          <w:tab/>
                          <w:t>нарушениям</w:t>
                        </w:r>
                        <w:r w:rsidRPr="001E5696">
                          <w:tab/>
                          <w:t>обязательных требований</w:t>
                        </w:r>
                        <w:r w:rsidRPr="001E5696">
                          <w:tab/>
                        </w:r>
                        <w:r w:rsidRPr="001E5696">
                          <w:tab/>
                          <w:t>и</w:t>
                        </w:r>
                        <w:r w:rsidRPr="001E5696">
                          <w:tab/>
                          <w:t>(или)</w:t>
                        </w:r>
                        <w:r w:rsidRPr="001E5696">
                          <w:tab/>
                          <w:t>причинению</w:t>
                        </w:r>
                        <w:r w:rsidRPr="001E5696">
                          <w:tab/>
                          <w:t>вреда</w:t>
                        </w:r>
                        <w:r w:rsidRPr="001E5696">
                          <w:tab/>
                          <w:t>(ущерба)</w:t>
                        </w:r>
                      </w:p>
                    </w:tc>
                  </w:tr>
                </w:tbl>
                <w:p w:rsidR="00E559BD" w:rsidRDefault="00E559BD" w:rsidP="00E559BD">
                  <w:pPr>
                    <w:pStyle w:val="a3"/>
                    <w:kinsoku w:val="0"/>
                    <w:overflowPunct w:val="0"/>
                    <w:ind w:left="0"/>
                    <w:jc w:val="left"/>
                    <w:rPr>
                      <w:sz w:val="24"/>
                      <w:szCs w:val="24"/>
                    </w:rPr>
                  </w:pPr>
                </w:p>
              </w:txbxContent>
            </v:textbox>
            <w10:wrap anchorx="page"/>
          </v:shape>
        </w:pict>
      </w:r>
      <w:r w:rsidR="00E559BD" w:rsidRPr="00D432DD">
        <w:rPr>
          <w:b/>
          <w:bCs/>
          <w:sz w:val="24"/>
          <w:szCs w:val="24"/>
        </w:rPr>
        <w:t>ПАСПОРТ</w:t>
      </w:r>
    </w:p>
    <w:p w:rsidR="00E559BD" w:rsidRPr="00D432DD" w:rsidRDefault="00E559BD" w:rsidP="00E559BD">
      <w:pPr>
        <w:pStyle w:val="a3"/>
        <w:kinsoku w:val="0"/>
        <w:overflowPunct w:val="0"/>
        <w:spacing w:before="2" w:line="720" w:lineRule="auto"/>
        <w:ind w:left="4330" w:right="4677" w:firstLine="1"/>
        <w:jc w:val="center"/>
        <w:rPr>
          <w:b/>
          <w:bCs/>
          <w:sz w:val="24"/>
          <w:szCs w:val="24"/>
        </w:rPr>
        <w:sectPr w:rsidR="00E559BD" w:rsidRPr="00D432DD">
          <w:pgSz w:w="11910" w:h="16840"/>
          <w:pgMar w:top="1040" w:right="280" w:bottom="280" w:left="1200" w:header="720" w:footer="720" w:gutter="0"/>
          <w:cols w:space="720"/>
          <w:noEndnote/>
        </w:sectPr>
      </w:pPr>
    </w:p>
    <w:tbl>
      <w:tblPr>
        <w:tblW w:w="0" w:type="auto"/>
        <w:tblInd w:w="224" w:type="dxa"/>
        <w:tblLayout w:type="fixed"/>
        <w:tblCellMar>
          <w:left w:w="0" w:type="dxa"/>
          <w:right w:w="0" w:type="dxa"/>
        </w:tblCellMar>
        <w:tblLook w:val="0000"/>
      </w:tblPr>
      <w:tblGrid>
        <w:gridCol w:w="2422"/>
        <w:gridCol w:w="1945"/>
        <w:gridCol w:w="659"/>
        <w:gridCol w:w="2422"/>
        <w:gridCol w:w="1767"/>
      </w:tblGrid>
      <w:tr w:rsidR="00E559BD" w:rsidRPr="00D432DD" w:rsidTr="005D2570">
        <w:trPr>
          <w:trHeight w:val="1288"/>
        </w:trPr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9BD" w:rsidRPr="00D432DD" w:rsidRDefault="00E559BD" w:rsidP="005D2570">
            <w:pPr>
              <w:pStyle w:val="TableParagraph"/>
              <w:kinsoku w:val="0"/>
              <w:overflowPunct w:val="0"/>
            </w:pPr>
          </w:p>
        </w:tc>
        <w:tc>
          <w:tcPr>
            <w:tcW w:w="67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312" w:lineRule="exact"/>
              <w:ind w:left="148"/>
            </w:pPr>
            <w:r w:rsidRPr="00D432DD">
              <w:t>охраняемым законом ценностям;</w:t>
            </w:r>
          </w:p>
          <w:p w:rsidR="00E559BD" w:rsidRPr="00D432DD" w:rsidRDefault="00E559BD" w:rsidP="005D2570">
            <w:pPr>
              <w:pStyle w:val="TableParagraph"/>
              <w:tabs>
                <w:tab w:val="left" w:pos="1754"/>
                <w:tab w:val="left" w:pos="2267"/>
                <w:tab w:val="left" w:pos="4526"/>
                <w:tab w:val="left" w:pos="5263"/>
              </w:tabs>
              <w:kinsoku w:val="0"/>
              <w:overflowPunct w:val="0"/>
              <w:ind w:left="148" w:right="141" w:firstLine="264"/>
              <w:rPr>
                <w:spacing w:val="-1"/>
              </w:rPr>
            </w:pPr>
            <w:r w:rsidRPr="00D432DD">
              <w:t>- создание условий для доведения обязательных требований</w:t>
            </w:r>
            <w:r w:rsidRPr="00D432DD">
              <w:tab/>
              <w:t>до</w:t>
            </w:r>
            <w:r w:rsidRPr="00D432DD">
              <w:tab/>
              <w:t>контролируемых</w:t>
            </w:r>
            <w:r w:rsidRPr="00D432DD">
              <w:tab/>
              <w:t>лиц,</w:t>
            </w:r>
            <w:r w:rsidRPr="00D432DD">
              <w:tab/>
            </w:r>
            <w:r w:rsidRPr="00D432DD">
              <w:rPr>
                <w:spacing w:val="-1"/>
              </w:rPr>
              <w:t>повышение</w:t>
            </w:r>
          </w:p>
          <w:p w:rsidR="00E559BD" w:rsidRPr="00D432DD" w:rsidRDefault="00E559BD" w:rsidP="005D2570">
            <w:pPr>
              <w:pStyle w:val="TableParagraph"/>
              <w:kinsoku w:val="0"/>
              <w:overflowPunct w:val="0"/>
              <w:spacing w:before="1" w:line="312" w:lineRule="exact"/>
              <w:ind w:left="148"/>
            </w:pPr>
            <w:r w:rsidRPr="00D432DD">
              <w:t>информированности о способах их соблюдения.</w:t>
            </w:r>
          </w:p>
        </w:tc>
      </w:tr>
      <w:tr w:rsidR="00E559BD" w:rsidRPr="00D432DD" w:rsidTr="005D2570">
        <w:trPr>
          <w:trHeight w:val="5506"/>
        </w:trPr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9BD" w:rsidRPr="00D432DD" w:rsidRDefault="00E559BD" w:rsidP="005D2570">
            <w:pPr>
              <w:pStyle w:val="TableParagraph"/>
              <w:kinsoku w:val="0"/>
              <w:overflowPunct w:val="0"/>
              <w:ind w:left="535" w:right="505" w:firstLine="261"/>
            </w:pPr>
            <w:r w:rsidRPr="00D432DD">
              <w:t>Задачи программы</w:t>
            </w:r>
          </w:p>
        </w:tc>
        <w:tc>
          <w:tcPr>
            <w:tcW w:w="67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9BD" w:rsidRPr="00D432DD" w:rsidRDefault="00E559BD" w:rsidP="005D2570">
            <w:pPr>
              <w:pStyle w:val="TableParagraph"/>
              <w:numPr>
                <w:ilvl w:val="0"/>
                <w:numId w:val="8"/>
              </w:numPr>
              <w:tabs>
                <w:tab w:val="left" w:pos="612"/>
                <w:tab w:val="left" w:pos="2221"/>
                <w:tab w:val="left" w:pos="4392"/>
              </w:tabs>
              <w:kinsoku w:val="0"/>
              <w:overflowPunct w:val="0"/>
              <w:ind w:right="136" w:firstLine="264"/>
              <w:jc w:val="both"/>
            </w:pPr>
            <w:r w:rsidRPr="00D432DD">
              <w:t>установление и оценка зависимости видов, форм и интенсивности профилактических мероприятий от особенностей конкретных подконтрольных субъектов,</w:t>
            </w:r>
            <w:r w:rsidRPr="00D432DD">
              <w:tab/>
              <w:t>проведение</w:t>
            </w:r>
            <w:r w:rsidRPr="00D432DD">
              <w:tab/>
            </w:r>
            <w:r w:rsidRPr="00D432DD">
              <w:rPr>
                <w:spacing w:val="-1"/>
              </w:rPr>
              <w:t xml:space="preserve">профилактических </w:t>
            </w:r>
            <w:r w:rsidRPr="00D432DD">
              <w:t>мероприятий с учетом данных</w:t>
            </w:r>
            <w:r w:rsidRPr="00D432DD">
              <w:rPr>
                <w:spacing w:val="-3"/>
              </w:rPr>
              <w:t xml:space="preserve"> </w:t>
            </w:r>
            <w:r w:rsidRPr="00D432DD">
              <w:t>факторов;</w:t>
            </w:r>
          </w:p>
          <w:p w:rsidR="00E559BD" w:rsidRPr="00D432DD" w:rsidRDefault="00E559BD" w:rsidP="005D2570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</w:tabs>
              <w:kinsoku w:val="0"/>
              <w:overflowPunct w:val="0"/>
              <w:ind w:right="138" w:firstLine="264"/>
              <w:jc w:val="both"/>
            </w:pPr>
            <w:r w:rsidRPr="00D432DD">
              <w:t>выявление причин, факторов и условий, способствующих причинению вреда охраняемым законом ценностям и нарушению обязательных требований, определение способов устранения или снижения рисков их</w:t>
            </w:r>
            <w:r w:rsidRPr="00D432DD">
              <w:rPr>
                <w:spacing w:val="-7"/>
              </w:rPr>
              <w:t xml:space="preserve"> </w:t>
            </w:r>
            <w:r w:rsidRPr="00D432DD">
              <w:t>возникновения;</w:t>
            </w:r>
          </w:p>
          <w:p w:rsidR="00E559BD" w:rsidRPr="00D432DD" w:rsidRDefault="00E559BD" w:rsidP="005D2570">
            <w:pPr>
              <w:pStyle w:val="TableParagraph"/>
              <w:numPr>
                <w:ilvl w:val="0"/>
                <w:numId w:val="8"/>
              </w:numPr>
              <w:tabs>
                <w:tab w:val="left" w:pos="869"/>
              </w:tabs>
              <w:kinsoku w:val="0"/>
              <w:overflowPunct w:val="0"/>
              <w:ind w:right="135" w:firstLine="334"/>
              <w:jc w:val="both"/>
            </w:pPr>
            <w:r w:rsidRPr="00D432DD">
              <w:t>устранение причин, факторов и условий, способствующих возможному причинению вреда охраняемым законом ценностям и нарушению обязательных требований;</w:t>
            </w:r>
          </w:p>
          <w:p w:rsidR="00E559BD" w:rsidRPr="00D432DD" w:rsidRDefault="00E559BD" w:rsidP="005D2570">
            <w:pPr>
              <w:pStyle w:val="TableParagraph"/>
              <w:numPr>
                <w:ilvl w:val="0"/>
                <w:numId w:val="8"/>
              </w:numPr>
              <w:tabs>
                <w:tab w:val="left" w:pos="1018"/>
              </w:tabs>
              <w:kinsoku w:val="0"/>
              <w:overflowPunct w:val="0"/>
              <w:ind w:right="139" w:firstLine="334"/>
              <w:jc w:val="both"/>
            </w:pPr>
            <w:r w:rsidRPr="00D432DD">
              <w:t>определение перечня видов и сбор статистических данных, необходимых для организации профилактической</w:t>
            </w:r>
            <w:r w:rsidRPr="00D432DD">
              <w:rPr>
                <w:spacing w:val="-5"/>
              </w:rPr>
              <w:t xml:space="preserve"> </w:t>
            </w:r>
            <w:r w:rsidRPr="00D432DD">
              <w:t>работы;</w:t>
            </w:r>
          </w:p>
          <w:p w:rsidR="00E559BD" w:rsidRPr="00D432DD" w:rsidRDefault="00E559BD" w:rsidP="005D2570">
            <w:pPr>
              <w:pStyle w:val="TableParagraph"/>
              <w:numPr>
                <w:ilvl w:val="0"/>
                <w:numId w:val="8"/>
              </w:numPr>
              <w:tabs>
                <w:tab w:val="left" w:pos="1128"/>
              </w:tabs>
              <w:kinsoku w:val="0"/>
              <w:overflowPunct w:val="0"/>
              <w:spacing w:line="320" w:lineRule="atLeast"/>
              <w:ind w:right="138" w:firstLine="264"/>
              <w:jc w:val="both"/>
            </w:pPr>
            <w:r w:rsidRPr="00D432DD">
              <w:t>создание системы консультирования подконтрольных субъектов.</w:t>
            </w:r>
          </w:p>
        </w:tc>
      </w:tr>
      <w:tr w:rsidR="00E559BD" w:rsidRPr="00D432DD" w:rsidTr="005D2570">
        <w:trPr>
          <w:trHeight w:val="964"/>
        </w:trPr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9BD" w:rsidRPr="00D432DD" w:rsidRDefault="00E559BD" w:rsidP="005D2570">
            <w:pPr>
              <w:pStyle w:val="TableParagraph"/>
              <w:kinsoku w:val="0"/>
              <w:overflowPunct w:val="0"/>
              <w:ind w:left="335" w:right="326"/>
              <w:jc w:val="center"/>
            </w:pPr>
            <w:r w:rsidRPr="00D432DD">
              <w:t>Сроки и этапы реализации</w:t>
            </w:r>
          </w:p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311" w:lineRule="exact"/>
              <w:ind w:left="335" w:right="326"/>
              <w:jc w:val="center"/>
            </w:pPr>
            <w:r w:rsidRPr="00D432DD">
              <w:t>программы</w:t>
            </w:r>
          </w:p>
        </w:tc>
        <w:tc>
          <w:tcPr>
            <w:tcW w:w="67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9BD" w:rsidRPr="00D432DD" w:rsidRDefault="003216E9" w:rsidP="005D2570">
            <w:pPr>
              <w:pStyle w:val="TableParagraph"/>
              <w:kinsoku w:val="0"/>
              <w:overflowPunct w:val="0"/>
              <w:spacing w:line="312" w:lineRule="exact"/>
              <w:ind w:left="412"/>
            </w:pPr>
            <w:r>
              <w:t>2026</w:t>
            </w:r>
            <w:r w:rsidR="00E559BD" w:rsidRPr="00D432DD">
              <w:t xml:space="preserve"> год, без разделения на этапы</w:t>
            </w:r>
          </w:p>
        </w:tc>
      </w:tr>
      <w:tr w:rsidR="00E559BD" w:rsidRPr="00D432DD" w:rsidTr="005D2570">
        <w:trPr>
          <w:trHeight w:val="1086"/>
        </w:trPr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9BD" w:rsidRPr="00D432DD" w:rsidRDefault="00E559BD" w:rsidP="005D2570">
            <w:pPr>
              <w:pStyle w:val="TableParagraph"/>
              <w:kinsoku w:val="0"/>
              <w:overflowPunct w:val="0"/>
              <w:ind w:left="213" w:right="184" w:firstLine="338"/>
            </w:pPr>
            <w:r w:rsidRPr="00D432DD">
              <w:t>Источники финансирования</w:t>
            </w:r>
          </w:p>
        </w:tc>
        <w:tc>
          <w:tcPr>
            <w:tcW w:w="67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9BD" w:rsidRPr="00D432DD" w:rsidRDefault="00E559BD" w:rsidP="005D2570">
            <w:pPr>
              <w:pStyle w:val="TableParagraph"/>
              <w:kinsoku w:val="0"/>
              <w:overflowPunct w:val="0"/>
              <w:ind w:left="148" w:right="138" w:firstLine="264"/>
              <w:jc w:val="both"/>
            </w:pPr>
            <w:r w:rsidRPr="00D432DD">
              <w:t xml:space="preserve">Программа реализуется ежегодно в объемах, предусмотренных бюджетом </w:t>
            </w:r>
            <w:proofErr w:type="spellStart"/>
            <w:r w:rsidRPr="00D432DD">
              <w:t>Максимовского</w:t>
            </w:r>
            <w:proofErr w:type="spellEnd"/>
            <w:r w:rsidRPr="00D432DD">
              <w:t xml:space="preserve"> сельского поселения на очередной финансовый год и плановый период</w:t>
            </w:r>
          </w:p>
        </w:tc>
      </w:tr>
      <w:tr w:rsidR="00E559BD" w:rsidRPr="00D432DD" w:rsidTr="005D2570">
        <w:trPr>
          <w:trHeight w:val="4831"/>
        </w:trPr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9BD" w:rsidRPr="00D432DD" w:rsidRDefault="00E559BD" w:rsidP="005D2570">
            <w:pPr>
              <w:pStyle w:val="TableParagraph"/>
              <w:kinsoku w:val="0"/>
              <w:overflowPunct w:val="0"/>
              <w:ind w:left="335" w:right="325"/>
              <w:jc w:val="center"/>
            </w:pPr>
            <w:r w:rsidRPr="00D432DD">
              <w:t>Ожидаемые конечные результаты реализации программы</w:t>
            </w:r>
          </w:p>
        </w:tc>
        <w:tc>
          <w:tcPr>
            <w:tcW w:w="67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9BD" w:rsidRPr="00D432DD" w:rsidRDefault="00E559BD" w:rsidP="005D2570">
            <w:pPr>
              <w:pStyle w:val="TableParagraph"/>
              <w:numPr>
                <w:ilvl w:val="0"/>
                <w:numId w:val="7"/>
              </w:numPr>
              <w:tabs>
                <w:tab w:val="left" w:pos="620"/>
                <w:tab w:val="left" w:pos="1868"/>
                <w:tab w:val="left" w:pos="3955"/>
                <w:tab w:val="left" w:pos="6067"/>
              </w:tabs>
              <w:kinsoku w:val="0"/>
              <w:overflowPunct w:val="0"/>
              <w:ind w:right="135" w:firstLine="264"/>
              <w:jc w:val="both"/>
            </w:pPr>
            <w:r w:rsidRPr="00D432DD">
              <w:t>снижение рисков причинения вреда охраняемым законом</w:t>
            </w:r>
            <w:r w:rsidRPr="00D432DD">
              <w:tab/>
              <w:t>ценностям;</w:t>
            </w:r>
            <w:r w:rsidRPr="00D432DD">
              <w:tab/>
              <w:t>увеличение</w:t>
            </w:r>
            <w:r w:rsidRPr="00D432DD">
              <w:tab/>
              <w:t>доли законопослушных контролируемых лиц - развитие системы профилактических</w:t>
            </w:r>
            <w:r w:rsidRPr="00D432DD">
              <w:rPr>
                <w:spacing w:val="-1"/>
              </w:rPr>
              <w:t xml:space="preserve"> </w:t>
            </w:r>
            <w:r w:rsidRPr="00D432DD">
              <w:t>мероприятий;</w:t>
            </w:r>
          </w:p>
          <w:p w:rsidR="00E559BD" w:rsidRPr="00D432DD" w:rsidRDefault="00E559BD" w:rsidP="005D2570">
            <w:pPr>
              <w:pStyle w:val="TableParagraph"/>
              <w:numPr>
                <w:ilvl w:val="0"/>
                <w:numId w:val="7"/>
              </w:numPr>
              <w:tabs>
                <w:tab w:val="left" w:pos="576"/>
              </w:tabs>
              <w:kinsoku w:val="0"/>
              <w:overflowPunct w:val="0"/>
              <w:spacing w:line="322" w:lineRule="exact"/>
              <w:ind w:left="575" w:hanging="163"/>
            </w:pPr>
            <w:r w:rsidRPr="00D432DD">
              <w:t>внедрение различных способов</w:t>
            </w:r>
            <w:r w:rsidRPr="00D432DD">
              <w:rPr>
                <w:spacing w:val="-6"/>
              </w:rPr>
              <w:t xml:space="preserve"> </w:t>
            </w:r>
            <w:r w:rsidRPr="00D432DD">
              <w:t>профилактики;</w:t>
            </w:r>
          </w:p>
          <w:p w:rsidR="00E559BD" w:rsidRPr="00D432DD" w:rsidRDefault="00E559BD" w:rsidP="005D2570">
            <w:pPr>
              <w:pStyle w:val="TableParagraph"/>
              <w:numPr>
                <w:ilvl w:val="0"/>
                <w:numId w:val="7"/>
              </w:numPr>
              <w:tabs>
                <w:tab w:val="left" w:pos="1608"/>
                <w:tab w:val="left" w:pos="3274"/>
                <w:tab w:val="left" w:pos="4203"/>
                <w:tab w:val="left" w:pos="5012"/>
              </w:tabs>
              <w:kinsoku w:val="0"/>
              <w:overflowPunct w:val="0"/>
              <w:ind w:right="137" w:firstLine="264"/>
              <w:jc w:val="both"/>
            </w:pPr>
            <w:r w:rsidRPr="00D432DD">
              <w:t>обеспечение</w:t>
            </w:r>
            <w:r w:rsidRPr="00D432DD">
              <w:tab/>
            </w:r>
            <w:r w:rsidRPr="00D432DD">
              <w:tab/>
            </w:r>
            <w:r w:rsidRPr="00D432DD">
              <w:rPr>
                <w:spacing w:val="-1"/>
              </w:rPr>
              <w:t xml:space="preserve">квалифицированной </w:t>
            </w:r>
            <w:r w:rsidRPr="00D432DD">
              <w:t>профилактической</w:t>
            </w:r>
            <w:r w:rsidRPr="00D432DD">
              <w:tab/>
              <w:t>работы</w:t>
            </w:r>
            <w:r w:rsidRPr="00D432DD">
              <w:tab/>
            </w:r>
            <w:r w:rsidRPr="00D432DD">
              <w:tab/>
            </w:r>
            <w:r w:rsidRPr="00D432DD">
              <w:rPr>
                <w:spacing w:val="-1"/>
              </w:rPr>
              <w:t xml:space="preserve">специалистов </w:t>
            </w:r>
            <w:r w:rsidRPr="00D432DD">
              <w:t>Администрация сельского</w:t>
            </w:r>
            <w:r w:rsidRPr="00D432DD">
              <w:rPr>
                <w:spacing w:val="-4"/>
              </w:rPr>
              <w:t xml:space="preserve"> </w:t>
            </w:r>
            <w:r w:rsidRPr="00D432DD">
              <w:t>поселения;</w:t>
            </w:r>
          </w:p>
          <w:p w:rsidR="00E559BD" w:rsidRPr="00D432DD" w:rsidRDefault="00E559BD" w:rsidP="005D2570">
            <w:pPr>
              <w:pStyle w:val="TableParagraph"/>
              <w:numPr>
                <w:ilvl w:val="0"/>
                <w:numId w:val="7"/>
              </w:numPr>
              <w:tabs>
                <w:tab w:val="left" w:pos="1275"/>
              </w:tabs>
              <w:kinsoku w:val="0"/>
              <w:overflowPunct w:val="0"/>
              <w:ind w:right="135" w:firstLine="264"/>
              <w:jc w:val="both"/>
            </w:pPr>
            <w:r w:rsidRPr="00D432DD">
              <w:t xml:space="preserve">повышение прозрачности деятельности Администрация сельского поселения при осуществлении контроля в сфере благоустройства на территории </w:t>
            </w:r>
            <w:proofErr w:type="spellStart"/>
            <w:r w:rsidRPr="00D432DD">
              <w:t>Максимовского</w:t>
            </w:r>
            <w:proofErr w:type="spellEnd"/>
            <w:r w:rsidRPr="00D432DD">
              <w:t xml:space="preserve"> сельского поселения;</w:t>
            </w:r>
          </w:p>
          <w:p w:rsidR="00E559BD" w:rsidRPr="00D432DD" w:rsidRDefault="00E559BD" w:rsidP="005D2570">
            <w:pPr>
              <w:pStyle w:val="TableParagraph"/>
              <w:numPr>
                <w:ilvl w:val="0"/>
                <w:numId w:val="7"/>
              </w:numPr>
              <w:tabs>
                <w:tab w:val="left" w:pos="857"/>
              </w:tabs>
              <w:kinsoku w:val="0"/>
              <w:overflowPunct w:val="0"/>
              <w:spacing w:line="324" w:lineRule="exact"/>
              <w:ind w:right="136" w:firstLine="264"/>
              <w:jc w:val="both"/>
            </w:pPr>
            <w:r w:rsidRPr="00D432DD">
              <w:t>снижение издержек контрольной (надзорной) деятельности и административной нагрузки</w:t>
            </w:r>
            <w:r w:rsidRPr="00D432DD">
              <w:rPr>
                <w:spacing w:val="20"/>
              </w:rPr>
              <w:t xml:space="preserve"> </w:t>
            </w:r>
            <w:proofErr w:type="gramStart"/>
            <w:r w:rsidRPr="00D432DD">
              <w:t>на</w:t>
            </w:r>
            <w:proofErr w:type="gramEnd"/>
          </w:p>
        </w:tc>
      </w:tr>
      <w:tr w:rsidR="00E559BD" w:rsidRPr="00D432DD" w:rsidTr="005D2570">
        <w:trPr>
          <w:trHeight w:val="3675"/>
        </w:trPr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9BD" w:rsidRPr="00D432DD" w:rsidRDefault="00E559BD" w:rsidP="005D2570">
            <w:pPr>
              <w:pStyle w:val="TableParagraph"/>
              <w:kinsoku w:val="0"/>
              <w:overflowPunct w:val="0"/>
            </w:pPr>
          </w:p>
        </w:tc>
        <w:tc>
          <w:tcPr>
            <w:tcW w:w="67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312" w:lineRule="exact"/>
              <w:ind w:left="148"/>
            </w:pPr>
            <w:r w:rsidRPr="00D432DD">
              <w:t>контролируемых лиц;</w:t>
            </w:r>
          </w:p>
          <w:p w:rsidR="00E559BD" w:rsidRPr="00D432DD" w:rsidRDefault="00E559BD" w:rsidP="005D2570">
            <w:pPr>
              <w:pStyle w:val="TableParagraph"/>
              <w:numPr>
                <w:ilvl w:val="0"/>
                <w:numId w:val="6"/>
              </w:numPr>
              <w:tabs>
                <w:tab w:val="left" w:pos="1035"/>
              </w:tabs>
              <w:kinsoku w:val="0"/>
              <w:overflowPunct w:val="0"/>
              <w:ind w:right="138" w:firstLine="264"/>
              <w:jc w:val="both"/>
            </w:pPr>
            <w:r w:rsidRPr="00D432DD">
              <w:t>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исполнению;</w:t>
            </w:r>
          </w:p>
          <w:p w:rsidR="00E559BD" w:rsidRPr="00D432DD" w:rsidRDefault="00E559BD" w:rsidP="005D2570">
            <w:pPr>
              <w:pStyle w:val="TableParagraph"/>
              <w:numPr>
                <w:ilvl w:val="0"/>
                <w:numId w:val="6"/>
              </w:numPr>
              <w:tabs>
                <w:tab w:val="left" w:pos="624"/>
              </w:tabs>
              <w:kinsoku w:val="0"/>
              <w:overflowPunct w:val="0"/>
              <w:ind w:right="134" w:firstLine="264"/>
              <w:jc w:val="both"/>
            </w:pPr>
            <w:r w:rsidRPr="00D432DD">
              <w:t>формирование единого понимания обязательных требований законодательства в сфере благоустройства у всех участников контрольной (надзорной)</w:t>
            </w:r>
            <w:r w:rsidRPr="00D432DD">
              <w:rPr>
                <w:spacing w:val="-9"/>
              </w:rPr>
              <w:t xml:space="preserve"> </w:t>
            </w:r>
            <w:r w:rsidRPr="00D432DD">
              <w:t>деятельности;</w:t>
            </w:r>
          </w:p>
          <w:p w:rsidR="00E559BD" w:rsidRPr="00D432DD" w:rsidRDefault="00E559BD" w:rsidP="005D2570">
            <w:pPr>
              <w:pStyle w:val="TableParagraph"/>
              <w:numPr>
                <w:ilvl w:val="0"/>
                <w:numId w:val="6"/>
              </w:numPr>
              <w:tabs>
                <w:tab w:val="left" w:pos="1071"/>
              </w:tabs>
              <w:kinsoku w:val="0"/>
              <w:overflowPunct w:val="0"/>
              <w:ind w:right="133" w:firstLine="264"/>
              <w:jc w:val="both"/>
            </w:pPr>
            <w:r w:rsidRPr="00D432DD">
              <w:t>мотивация контролируемых лиц к добросовестному поведению и, как следствие, снижение уровня ущерба охраняемым</w:t>
            </w:r>
            <w:r w:rsidRPr="00D432DD">
              <w:rPr>
                <w:spacing w:val="5"/>
              </w:rPr>
              <w:t xml:space="preserve"> </w:t>
            </w:r>
            <w:r w:rsidRPr="00D432DD">
              <w:t>законом</w:t>
            </w:r>
          </w:p>
          <w:p w:rsidR="00E559BD" w:rsidRPr="00D432DD" w:rsidRDefault="00E559BD" w:rsidP="005D2570">
            <w:pPr>
              <w:pStyle w:val="TableParagraph"/>
              <w:kinsoku w:val="0"/>
              <w:overflowPunct w:val="0"/>
              <w:spacing w:before="1" w:line="312" w:lineRule="exact"/>
              <w:ind w:left="148"/>
            </w:pPr>
            <w:r w:rsidRPr="00D432DD">
              <w:t>ценностям;</w:t>
            </w:r>
          </w:p>
        </w:tc>
      </w:tr>
      <w:tr w:rsidR="00E559BD" w:rsidRPr="00D432DD" w:rsidTr="005D2570">
        <w:trPr>
          <w:trHeight w:val="645"/>
        </w:trPr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311" w:lineRule="exact"/>
              <w:ind w:left="585"/>
            </w:pPr>
            <w:r w:rsidRPr="00D432DD">
              <w:t>Структура</w:t>
            </w:r>
          </w:p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314" w:lineRule="exact"/>
              <w:ind w:left="535"/>
            </w:pPr>
            <w:r w:rsidRPr="00D432DD">
              <w:t>программы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6" w:space="0" w:color="auto"/>
            </w:tcBorders>
          </w:tcPr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311" w:lineRule="exact"/>
              <w:ind w:left="412"/>
            </w:pPr>
            <w:r w:rsidRPr="00D432DD">
              <w:t>Программа</w:t>
            </w:r>
          </w:p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314" w:lineRule="exact"/>
              <w:ind w:left="148"/>
            </w:pPr>
            <w:r w:rsidRPr="00D432DD">
              <w:t>подпрограмм</w:t>
            </w:r>
          </w:p>
        </w:tc>
        <w:tc>
          <w:tcPr>
            <w:tcW w:w="659" w:type="dxa"/>
            <w:tcBorders>
              <w:top w:val="single" w:sz="4" w:space="0" w:color="000000"/>
              <w:left w:val="none" w:sz="6" w:space="0" w:color="auto"/>
              <w:bottom w:val="single" w:sz="4" w:space="0" w:color="000000"/>
              <w:right w:val="none" w:sz="6" w:space="0" w:color="auto"/>
            </w:tcBorders>
          </w:tcPr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312" w:lineRule="exact"/>
              <w:ind w:left="197"/>
            </w:pPr>
            <w:r w:rsidRPr="00D432DD">
              <w:t>не</w:t>
            </w:r>
          </w:p>
        </w:tc>
        <w:tc>
          <w:tcPr>
            <w:tcW w:w="2422" w:type="dxa"/>
            <w:tcBorders>
              <w:top w:val="single" w:sz="4" w:space="0" w:color="000000"/>
              <w:left w:val="none" w:sz="6" w:space="0" w:color="auto"/>
              <w:bottom w:val="single" w:sz="4" w:space="0" w:color="000000"/>
              <w:right w:val="none" w:sz="6" w:space="0" w:color="auto"/>
            </w:tcBorders>
          </w:tcPr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312" w:lineRule="exact"/>
              <w:ind w:left="197"/>
            </w:pPr>
            <w:r w:rsidRPr="00D432DD">
              <w:t>предусматривает</w:t>
            </w:r>
          </w:p>
        </w:tc>
        <w:tc>
          <w:tcPr>
            <w:tcW w:w="1766" w:type="dxa"/>
            <w:tcBorders>
              <w:top w:val="single" w:sz="4" w:space="0" w:color="000000"/>
              <w:left w:val="none" w:sz="6" w:space="0" w:color="auto"/>
              <w:bottom w:val="single" w:sz="4" w:space="0" w:color="000000"/>
              <w:right w:val="single" w:sz="4" w:space="0" w:color="000000"/>
            </w:tcBorders>
          </w:tcPr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312" w:lineRule="exact"/>
              <w:ind w:left="197"/>
            </w:pPr>
            <w:r w:rsidRPr="00D432DD">
              <w:t>реализацию</w:t>
            </w:r>
          </w:p>
        </w:tc>
      </w:tr>
    </w:tbl>
    <w:p w:rsidR="00E559BD" w:rsidRPr="00D432DD" w:rsidRDefault="00E559BD" w:rsidP="00E559BD">
      <w:pPr>
        <w:pStyle w:val="a3"/>
        <w:kinsoku w:val="0"/>
        <w:overflowPunct w:val="0"/>
        <w:spacing w:before="4"/>
        <w:ind w:left="0"/>
        <w:jc w:val="left"/>
        <w:rPr>
          <w:b/>
          <w:bCs/>
          <w:sz w:val="24"/>
          <w:szCs w:val="24"/>
        </w:rPr>
      </w:pPr>
    </w:p>
    <w:p w:rsidR="00E559BD" w:rsidRPr="00D432DD" w:rsidRDefault="00E559BD" w:rsidP="00E559BD">
      <w:pPr>
        <w:pStyle w:val="a3"/>
        <w:kinsoku w:val="0"/>
        <w:overflowPunct w:val="0"/>
        <w:spacing w:before="89"/>
        <w:ind w:right="566" w:firstLine="707"/>
        <w:rPr>
          <w:sz w:val="24"/>
          <w:szCs w:val="24"/>
        </w:rPr>
      </w:pPr>
      <w:r w:rsidRPr="00D432DD">
        <w:rPr>
          <w:sz w:val="24"/>
          <w:szCs w:val="24"/>
        </w:rPr>
        <w:t xml:space="preserve">Социальный эффект профилактики нарушений обязательных требований заключается в исключении избыточного административного давления на подконтрольные субъекты и конструктивного сотрудничества с подконтрольными субъектами в постоянном режиме по вопросам соблюдения обязательных требований в сфере благоустройства территории </w:t>
      </w:r>
      <w:proofErr w:type="spellStart"/>
      <w:r w:rsidRPr="00D432DD">
        <w:rPr>
          <w:sz w:val="24"/>
          <w:szCs w:val="24"/>
        </w:rPr>
        <w:t>Максимовского</w:t>
      </w:r>
      <w:proofErr w:type="spellEnd"/>
      <w:r w:rsidRPr="00D432DD">
        <w:rPr>
          <w:sz w:val="24"/>
          <w:szCs w:val="24"/>
        </w:rPr>
        <w:t xml:space="preserve"> сельского поселения.</w:t>
      </w:r>
    </w:p>
    <w:p w:rsidR="00E559BD" w:rsidRPr="00D432DD" w:rsidRDefault="00E559BD" w:rsidP="00E559BD">
      <w:pPr>
        <w:pStyle w:val="a3"/>
        <w:kinsoku w:val="0"/>
        <w:overflowPunct w:val="0"/>
        <w:ind w:right="562" w:firstLine="707"/>
        <w:rPr>
          <w:sz w:val="24"/>
          <w:szCs w:val="24"/>
        </w:rPr>
      </w:pPr>
      <w:r w:rsidRPr="00D432DD">
        <w:rPr>
          <w:sz w:val="24"/>
          <w:szCs w:val="24"/>
        </w:rPr>
        <w:t>Экономический эффект от реализованных мероприятий заключается в минимизации ресурсных затрат всех участников контрольно-надзорной деятельности за счет снижения административного давления на подконтрольные субъекты; снижение количества зафиксированных нарушений обязательных требований; увеличение числа подконтрольных субъектов, включенных в категорию низкого риска и освобожденных от</w:t>
      </w:r>
      <w:r w:rsidRPr="00D432DD">
        <w:rPr>
          <w:spacing w:val="-13"/>
          <w:sz w:val="24"/>
          <w:szCs w:val="24"/>
        </w:rPr>
        <w:t xml:space="preserve"> </w:t>
      </w:r>
      <w:r w:rsidRPr="00D432DD">
        <w:rPr>
          <w:sz w:val="24"/>
          <w:szCs w:val="24"/>
        </w:rPr>
        <w:t>проверок.</w:t>
      </w:r>
    </w:p>
    <w:p w:rsidR="00E559BD" w:rsidRPr="00D432DD" w:rsidRDefault="00E559BD" w:rsidP="00E559BD">
      <w:pPr>
        <w:pStyle w:val="a3"/>
        <w:kinsoku w:val="0"/>
        <w:overflowPunct w:val="0"/>
        <w:spacing w:before="5"/>
        <w:ind w:left="0"/>
        <w:jc w:val="left"/>
        <w:rPr>
          <w:sz w:val="24"/>
          <w:szCs w:val="24"/>
        </w:rPr>
      </w:pPr>
    </w:p>
    <w:p w:rsidR="00E559BD" w:rsidRPr="00D432DD" w:rsidRDefault="00E559BD" w:rsidP="00E559BD">
      <w:pPr>
        <w:pStyle w:val="Heading1"/>
        <w:kinsoku w:val="0"/>
        <w:overflowPunct w:val="0"/>
        <w:ind w:right="691"/>
        <w:outlineLvl w:val="9"/>
        <w:rPr>
          <w:sz w:val="24"/>
          <w:szCs w:val="24"/>
        </w:rPr>
      </w:pPr>
      <w:r w:rsidRPr="00D432DD">
        <w:rPr>
          <w:sz w:val="24"/>
          <w:szCs w:val="24"/>
        </w:rPr>
        <w:t>Раздел 1. Анализ текущего состояния осуществления вида контроля, описание текущего уровня развития профилактической деятельности контрольного (надзорного) органа, характеристика проблем, на решение</w:t>
      </w:r>
    </w:p>
    <w:p w:rsidR="00E559BD" w:rsidRPr="00D432DD" w:rsidRDefault="00E559BD" w:rsidP="00E559BD">
      <w:pPr>
        <w:pStyle w:val="a3"/>
        <w:kinsoku w:val="0"/>
        <w:overflowPunct w:val="0"/>
        <w:spacing w:line="321" w:lineRule="exact"/>
        <w:ind w:left="305"/>
        <w:jc w:val="left"/>
        <w:rPr>
          <w:b/>
          <w:bCs/>
          <w:sz w:val="24"/>
          <w:szCs w:val="24"/>
        </w:rPr>
      </w:pPr>
      <w:r w:rsidRPr="00D432DD">
        <w:rPr>
          <w:b/>
          <w:bCs/>
          <w:sz w:val="24"/>
          <w:szCs w:val="24"/>
        </w:rPr>
        <w:t>которых направлена программа профилактики рисков причинения вреда</w:t>
      </w:r>
    </w:p>
    <w:p w:rsidR="00E559BD" w:rsidRPr="00D432DD" w:rsidRDefault="00E559BD" w:rsidP="00E559BD">
      <w:pPr>
        <w:pStyle w:val="a3"/>
        <w:kinsoku w:val="0"/>
        <w:overflowPunct w:val="0"/>
        <w:spacing w:before="8"/>
        <w:ind w:left="0"/>
        <w:jc w:val="left"/>
        <w:rPr>
          <w:b/>
          <w:bCs/>
          <w:sz w:val="24"/>
          <w:szCs w:val="24"/>
        </w:rPr>
      </w:pPr>
    </w:p>
    <w:p w:rsidR="00E559BD" w:rsidRPr="00D432DD" w:rsidRDefault="00E559BD" w:rsidP="00E559BD">
      <w:pPr>
        <w:pStyle w:val="a3"/>
        <w:kinsoku w:val="0"/>
        <w:overflowPunct w:val="0"/>
        <w:ind w:right="565" w:firstLine="707"/>
        <w:rPr>
          <w:sz w:val="24"/>
          <w:szCs w:val="24"/>
        </w:rPr>
      </w:pPr>
      <w:r w:rsidRPr="00D432DD">
        <w:rPr>
          <w:sz w:val="24"/>
          <w:szCs w:val="24"/>
        </w:rPr>
        <w:t xml:space="preserve">Настоящая Программа устанавливает порядок проведения профилактических мероприятий, направленных на предупреждение нарушений обязательных требований, соблюдение которых оценивается в рамках исполнения муниципальной функции при осуществлении муниципального контроля в сфере благоустройства территории </w:t>
      </w:r>
      <w:proofErr w:type="spellStart"/>
      <w:r w:rsidRPr="00D432DD">
        <w:rPr>
          <w:sz w:val="24"/>
          <w:szCs w:val="24"/>
        </w:rPr>
        <w:t>Максимовского</w:t>
      </w:r>
      <w:proofErr w:type="spellEnd"/>
      <w:r w:rsidRPr="00D432DD">
        <w:rPr>
          <w:sz w:val="24"/>
          <w:szCs w:val="24"/>
        </w:rPr>
        <w:t xml:space="preserve"> сельского поселения.</w:t>
      </w:r>
    </w:p>
    <w:p w:rsidR="00E559BD" w:rsidRPr="00D432DD" w:rsidRDefault="00E559BD" w:rsidP="00E559BD">
      <w:pPr>
        <w:pStyle w:val="a3"/>
        <w:kinsoku w:val="0"/>
        <w:overflowPunct w:val="0"/>
        <w:ind w:right="566" w:firstLine="707"/>
        <w:rPr>
          <w:sz w:val="24"/>
          <w:szCs w:val="24"/>
        </w:rPr>
      </w:pPr>
      <w:r w:rsidRPr="00D432DD">
        <w:rPr>
          <w:sz w:val="24"/>
          <w:szCs w:val="24"/>
        </w:rPr>
        <w:t>Для целей настоящей Программы используются следующие основные понятия:</w:t>
      </w:r>
    </w:p>
    <w:p w:rsidR="00E559BD" w:rsidRPr="00D432DD" w:rsidRDefault="00E559BD" w:rsidP="00E559BD">
      <w:pPr>
        <w:pStyle w:val="a3"/>
        <w:tabs>
          <w:tab w:val="left" w:pos="2060"/>
          <w:tab w:val="left" w:pos="6027"/>
        </w:tabs>
        <w:kinsoku w:val="0"/>
        <w:overflowPunct w:val="0"/>
        <w:spacing w:before="69"/>
        <w:ind w:right="575"/>
        <w:jc w:val="left"/>
        <w:rPr>
          <w:sz w:val="24"/>
          <w:szCs w:val="24"/>
        </w:rPr>
      </w:pPr>
      <w:r w:rsidRPr="00D432DD">
        <w:rPr>
          <w:sz w:val="24"/>
          <w:szCs w:val="24"/>
        </w:rPr>
        <w:t>профилактическое мероприятие - мероприятие, проводимое Администрацией сельского поселения в целях предупреждения возможного нарушения контролируемыми лицами (и (или) неопределенным кругом лиц)</w:t>
      </w:r>
      <w:r w:rsidRPr="001E5696">
        <w:rPr>
          <w:sz w:val="24"/>
          <w:szCs w:val="24"/>
        </w:rPr>
        <w:t xml:space="preserve"> </w:t>
      </w:r>
      <w:r w:rsidRPr="00D432DD">
        <w:rPr>
          <w:sz w:val="24"/>
          <w:szCs w:val="24"/>
        </w:rPr>
        <w:t>обязательных</w:t>
      </w:r>
      <w:r w:rsidRPr="00D432DD">
        <w:rPr>
          <w:sz w:val="24"/>
          <w:szCs w:val="24"/>
        </w:rPr>
        <w:tab/>
        <w:t xml:space="preserve">требований, </w:t>
      </w:r>
      <w:r w:rsidRPr="00D432DD">
        <w:rPr>
          <w:spacing w:val="52"/>
          <w:sz w:val="24"/>
          <w:szCs w:val="24"/>
        </w:rPr>
        <w:t xml:space="preserve"> </w:t>
      </w:r>
      <w:r w:rsidRPr="00D432DD">
        <w:rPr>
          <w:sz w:val="24"/>
          <w:szCs w:val="24"/>
        </w:rPr>
        <w:t xml:space="preserve">направленное </w:t>
      </w:r>
      <w:r w:rsidRPr="00D432DD"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 xml:space="preserve">на </w:t>
      </w:r>
      <w:r w:rsidRPr="00D432DD">
        <w:rPr>
          <w:sz w:val="24"/>
          <w:szCs w:val="24"/>
        </w:rPr>
        <w:t>снижение рисков причинения ущерба охраняемым законом ценностям и отвечающее следующим</w:t>
      </w:r>
      <w:r w:rsidRPr="00D432DD">
        <w:rPr>
          <w:spacing w:val="-17"/>
          <w:sz w:val="24"/>
          <w:szCs w:val="24"/>
        </w:rPr>
        <w:t xml:space="preserve"> </w:t>
      </w:r>
      <w:r w:rsidRPr="00D432DD">
        <w:rPr>
          <w:sz w:val="24"/>
          <w:szCs w:val="24"/>
        </w:rPr>
        <w:t>признакам:</w:t>
      </w:r>
    </w:p>
    <w:p w:rsidR="00E559BD" w:rsidRDefault="00E559BD" w:rsidP="00E559BD">
      <w:pPr>
        <w:pStyle w:val="a3"/>
        <w:kinsoku w:val="0"/>
        <w:overflowPunct w:val="0"/>
        <w:ind w:right="565" w:firstLine="707"/>
        <w:rPr>
          <w:sz w:val="24"/>
          <w:szCs w:val="24"/>
        </w:rPr>
      </w:pPr>
      <w:r w:rsidRPr="00D432DD">
        <w:rPr>
          <w:sz w:val="24"/>
          <w:szCs w:val="24"/>
        </w:rPr>
        <w:t>реализация Администрацией сельского поселения в отношении неопределенного круга лиц или в отношении конкретных подконтрольных субъектов;</w:t>
      </w:r>
    </w:p>
    <w:p w:rsidR="00E559BD" w:rsidRPr="00D432DD" w:rsidRDefault="00E559BD" w:rsidP="00E559BD">
      <w:pPr>
        <w:pStyle w:val="a3"/>
        <w:kinsoku w:val="0"/>
        <w:overflowPunct w:val="0"/>
        <w:spacing w:before="1"/>
        <w:ind w:right="571" w:firstLine="707"/>
        <w:rPr>
          <w:sz w:val="24"/>
          <w:szCs w:val="24"/>
        </w:rPr>
      </w:pPr>
      <w:r w:rsidRPr="00D432DD">
        <w:rPr>
          <w:sz w:val="24"/>
          <w:szCs w:val="24"/>
        </w:rPr>
        <w:t>отсутствие принуждения и рекомендательный характер для контролируемых лиц;</w:t>
      </w:r>
    </w:p>
    <w:p w:rsidR="00E559BD" w:rsidRPr="00D432DD" w:rsidRDefault="00E559BD" w:rsidP="00E559BD">
      <w:pPr>
        <w:pStyle w:val="a3"/>
        <w:kinsoku w:val="0"/>
        <w:overflowPunct w:val="0"/>
        <w:ind w:right="570" w:firstLine="707"/>
        <w:rPr>
          <w:sz w:val="24"/>
          <w:szCs w:val="24"/>
        </w:rPr>
      </w:pPr>
      <w:r w:rsidRPr="00D432DD">
        <w:rPr>
          <w:sz w:val="24"/>
          <w:szCs w:val="24"/>
        </w:rPr>
        <w:t>отсутствие неблагоприятных последствий (взыскание ущерба, выдача предписаний, привлечение к ответственности) для контролируемых лиц, в отношении которых они реализуются;</w:t>
      </w:r>
    </w:p>
    <w:p w:rsidR="00E559BD" w:rsidRPr="00D432DD" w:rsidRDefault="00E559BD" w:rsidP="00E559BD">
      <w:pPr>
        <w:pStyle w:val="a3"/>
        <w:kinsoku w:val="0"/>
        <w:overflowPunct w:val="0"/>
        <w:spacing w:line="242" w:lineRule="auto"/>
        <w:ind w:right="570" w:firstLine="707"/>
        <w:rPr>
          <w:sz w:val="24"/>
          <w:szCs w:val="24"/>
        </w:rPr>
      </w:pPr>
      <w:r w:rsidRPr="00D432DD">
        <w:rPr>
          <w:sz w:val="24"/>
          <w:szCs w:val="24"/>
        </w:rPr>
        <w:t>направленность на выявление конкретных причин и факторов несоблюдения обязательных требований;</w:t>
      </w:r>
    </w:p>
    <w:p w:rsidR="00E559BD" w:rsidRPr="00D432DD" w:rsidRDefault="00E559BD" w:rsidP="00E559BD">
      <w:pPr>
        <w:pStyle w:val="a3"/>
        <w:kinsoku w:val="0"/>
        <w:overflowPunct w:val="0"/>
        <w:ind w:right="563" w:firstLine="707"/>
        <w:rPr>
          <w:sz w:val="24"/>
          <w:szCs w:val="24"/>
        </w:rPr>
      </w:pPr>
      <w:r w:rsidRPr="00D432DD">
        <w:rPr>
          <w:sz w:val="24"/>
          <w:szCs w:val="24"/>
        </w:rPr>
        <w:t>отсутствие организационной связи с контрольно-надзорными мероприятиями;</w:t>
      </w:r>
    </w:p>
    <w:p w:rsidR="00E559BD" w:rsidRPr="00D432DD" w:rsidRDefault="00E559BD" w:rsidP="00E559BD">
      <w:pPr>
        <w:pStyle w:val="a3"/>
        <w:kinsoku w:val="0"/>
        <w:overflowPunct w:val="0"/>
        <w:ind w:right="566" w:firstLine="707"/>
        <w:rPr>
          <w:sz w:val="24"/>
          <w:szCs w:val="24"/>
        </w:rPr>
      </w:pPr>
      <w:r w:rsidRPr="00D432DD">
        <w:rPr>
          <w:sz w:val="24"/>
          <w:szCs w:val="24"/>
        </w:rPr>
        <w:t xml:space="preserve">обязательные требования - требования к деятельности органов государственной власти, органов местного самоуправления, юридических лиц, их руководителям и иным должностным лицам, индивидуальным предпринимателям, их уполномоченным представителям, гражданам, имеющие обязательный характер и установленные муниципальными правовыми актами </w:t>
      </w:r>
      <w:proofErr w:type="spellStart"/>
      <w:r w:rsidRPr="00D432DD">
        <w:rPr>
          <w:sz w:val="24"/>
          <w:szCs w:val="24"/>
        </w:rPr>
        <w:t>Максимовского</w:t>
      </w:r>
      <w:proofErr w:type="spellEnd"/>
      <w:r w:rsidRPr="00D432DD">
        <w:rPr>
          <w:sz w:val="24"/>
          <w:szCs w:val="24"/>
        </w:rPr>
        <w:t xml:space="preserve"> сельского поселения в сфере благоустройства;</w:t>
      </w:r>
    </w:p>
    <w:p w:rsidR="00E559BD" w:rsidRPr="00D432DD" w:rsidRDefault="00E559BD" w:rsidP="00E559BD">
      <w:pPr>
        <w:pStyle w:val="a3"/>
        <w:kinsoku w:val="0"/>
        <w:overflowPunct w:val="0"/>
        <w:ind w:right="568" w:firstLine="707"/>
        <w:rPr>
          <w:sz w:val="24"/>
          <w:szCs w:val="24"/>
        </w:rPr>
      </w:pPr>
      <w:r w:rsidRPr="00D432DD">
        <w:rPr>
          <w:sz w:val="24"/>
          <w:szCs w:val="24"/>
        </w:rPr>
        <w:t>охраняемые законом ценности - права, свободы и законные интересы граждан и организаций;</w:t>
      </w:r>
    </w:p>
    <w:p w:rsidR="00E559BD" w:rsidRPr="00D432DD" w:rsidRDefault="00E559BD" w:rsidP="00E559BD">
      <w:pPr>
        <w:pStyle w:val="a3"/>
        <w:kinsoku w:val="0"/>
        <w:overflowPunct w:val="0"/>
        <w:ind w:right="567" w:firstLine="707"/>
        <w:rPr>
          <w:sz w:val="24"/>
          <w:szCs w:val="24"/>
        </w:rPr>
      </w:pPr>
      <w:r w:rsidRPr="00D432DD">
        <w:rPr>
          <w:sz w:val="24"/>
          <w:szCs w:val="24"/>
        </w:rPr>
        <w:t>подконтрольная сфера - состояние охраняемых законом ценностей в области земельных правоотношений.</w:t>
      </w:r>
    </w:p>
    <w:p w:rsidR="00E559BD" w:rsidRPr="00D432DD" w:rsidRDefault="00E559BD" w:rsidP="00E559BD">
      <w:pPr>
        <w:pStyle w:val="a3"/>
        <w:kinsoku w:val="0"/>
        <w:overflowPunct w:val="0"/>
        <w:ind w:right="566" w:firstLine="707"/>
        <w:rPr>
          <w:sz w:val="24"/>
          <w:szCs w:val="24"/>
        </w:rPr>
      </w:pPr>
      <w:r w:rsidRPr="00D432DD">
        <w:rPr>
          <w:sz w:val="24"/>
          <w:szCs w:val="24"/>
        </w:rPr>
        <w:t>Субъектами профилактических мероприятий при осуществлении муниципального контроля являются юридические лица, индивидуальные предприниматели и граждане.</w:t>
      </w:r>
    </w:p>
    <w:p w:rsidR="00E559BD" w:rsidRPr="00D432DD" w:rsidRDefault="00E559BD" w:rsidP="00E559BD">
      <w:pPr>
        <w:pStyle w:val="a3"/>
        <w:kinsoku w:val="0"/>
        <w:overflowPunct w:val="0"/>
        <w:ind w:right="567" w:firstLine="707"/>
        <w:rPr>
          <w:sz w:val="24"/>
          <w:szCs w:val="24"/>
        </w:rPr>
      </w:pPr>
      <w:r w:rsidRPr="00D432DD">
        <w:rPr>
          <w:sz w:val="24"/>
          <w:szCs w:val="24"/>
        </w:rPr>
        <w:t xml:space="preserve">На территории </w:t>
      </w:r>
      <w:proofErr w:type="spellStart"/>
      <w:r w:rsidRPr="00D432DD">
        <w:rPr>
          <w:sz w:val="24"/>
          <w:szCs w:val="24"/>
        </w:rPr>
        <w:t>Максимовского</w:t>
      </w:r>
      <w:proofErr w:type="spellEnd"/>
      <w:r w:rsidRPr="00D432DD">
        <w:rPr>
          <w:sz w:val="24"/>
          <w:szCs w:val="24"/>
        </w:rPr>
        <w:t xml:space="preserve"> сельского поселения </w:t>
      </w:r>
      <w:proofErr w:type="spellStart"/>
      <w:r w:rsidRPr="00D432DD">
        <w:rPr>
          <w:sz w:val="24"/>
          <w:szCs w:val="24"/>
        </w:rPr>
        <w:t>Шербакульского</w:t>
      </w:r>
      <w:proofErr w:type="spellEnd"/>
      <w:r w:rsidRPr="00D432DD">
        <w:rPr>
          <w:sz w:val="24"/>
          <w:szCs w:val="24"/>
        </w:rPr>
        <w:t xml:space="preserve"> муниципального района Омской области расположены 4 юридических лиц и</w:t>
      </w:r>
    </w:p>
    <w:p w:rsidR="00E559BD" w:rsidRPr="00D432DD" w:rsidRDefault="00E559BD" w:rsidP="00E559BD">
      <w:pPr>
        <w:pStyle w:val="a3"/>
        <w:tabs>
          <w:tab w:val="left" w:pos="907"/>
          <w:tab w:val="left" w:pos="3212"/>
          <w:tab w:val="left" w:pos="5660"/>
          <w:tab w:val="left" w:pos="8035"/>
        </w:tabs>
        <w:kinsoku w:val="0"/>
        <w:overflowPunct w:val="0"/>
        <w:spacing w:line="242" w:lineRule="auto"/>
        <w:ind w:right="568"/>
        <w:jc w:val="left"/>
        <w:rPr>
          <w:sz w:val="24"/>
          <w:szCs w:val="24"/>
        </w:rPr>
      </w:pPr>
      <w:r w:rsidRPr="00D432DD">
        <w:rPr>
          <w:sz w:val="24"/>
          <w:szCs w:val="24"/>
        </w:rPr>
        <w:t>25</w:t>
      </w:r>
      <w:r w:rsidRPr="00D432DD">
        <w:rPr>
          <w:sz w:val="24"/>
          <w:szCs w:val="24"/>
        </w:rPr>
        <w:tab/>
        <w:t>индивидуальных</w:t>
      </w:r>
      <w:r w:rsidRPr="00D432DD">
        <w:rPr>
          <w:sz w:val="24"/>
          <w:szCs w:val="24"/>
        </w:rPr>
        <w:tab/>
        <w:t>предпринимателей,</w:t>
      </w:r>
      <w:r w:rsidRPr="00D432DD">
        <w:rPr>
          <w:sz w:val="24"/>
          <w:szCs w:val="24"/>
        </w:rPr>
        <w:tab/>
        <w:t>осуществляющих</w:t>
      </w:r>
      <w:r w:rsidRPr="00D432DD">
        <w:rPr>
          <w:sz w:val="24"/>
          <w:szCs w:val="24"/>
        </w:rPr>
        <w:tab/>
      </w:r>
      <w:r w:rsidRPr="00D432DD">
        <w:rPr>
          <w:spacing w:val="-1"/>
          <w:sz w:val="24"/>
          <w:szCs w:val="24"/>
        </w:rPr>
        <w:t xml:space="preserve">хозяйственную </w:t>
      </w:r>
      <w:r w:rsidRPr="00D432DD">
        <w:rPr>
          <w:sz w:val="24"/>
          <w:szCs w:val="24"/>
        </w:rPr>
        <w:t>деятельность.</w:t>
      </w:r>
    </w:p>
    <w:p w:rsidR="00E559BD" w:rsidRPr="00D432DD" w:rsidRDefault="00E559BD" w:rsidP="00E559BD">
      <w:pPr>
        <w:pStyle w:val="a3"/>
        <w:kinsoku w:val="0"/>
        <w:overflowPunct w:val="0"/>
        <w:ind w:right="564" w:firstLine="707"/>
        <w:rPr>
          <w:sz w:val="24"/>
          <w:szCs w:val="24"/>
        </w:rPr>
      </w:pPr>
      <w:r w:rsidRPr="00D432DD">
        <w:rPr>
          <w:sz w:val="24"/>
          <w:szCs w:val="24"/>
        </w:rPr>
        <w:t xml:space="preserve">Предметом муниципального контроля в сфере благоустройства является соблюдение обязательных требований, установленных муниципальными правовыми актами в сфере благоустройства территории  </w:t>
      </w:r>
      <w:proofErr w:type="spellStart"/>
      <w:r w:rsidRPr="00D432DD">
        <w:rPr>
          <w:sz w:val="24"/>
          <w:szCs w:val="24"/>
        </w:rPr>
        <w:t>Максимовского</w:t>
      </w:r>
      <w:proofErr w:type="spellEnd"/>
      <w:r w:rsidRPr="00D432DD">
        <w:rPr>
          <w:sz w:val="24"/>
          <w:szCs w:val="24"/>
        </w:rPr>
        <w:t xml:space="preserve"> сельского поселения.</w:t>
      </w:r>
    </w:p>
    <w:p w:rsidR="00E559BD" w:rsidRPr="00D432DD" w:rsidRDefault="00E559BD" w:rsidP="00E559BD">
      <w:pPr>
        <w:pStyle w:val="a3"/>
        <w:kinsoku w:val="0"/>
        <w:overflowPunct w:val="0"/>
        <w:spacing w:before="1"/>
        <w:ind w:left="0"/>
        <w:jc w:val="left"/>
        <w:rPr>
          <w:sz w:val="24"/>
          <w:szCs w:val="24"/>
        </w:rPr>
      </w:pPr>
    </w:p>
    <w:p w:rsidR="00E559BD" w:rsidRPr="00D432DD" w:rsidRDefault="00E559BD" w:rsidP="00E559BD">
      <w:pPr>
        <w:pStyle w:val="a3"/>
        <w:kinsoku w:val="0"/>
        <w:overflowPunct w:val="0"/>
        <w:ind w:left="1087" w:right="1437"/>
        <w:jc w:val="center"/>
        <w:rPr>
          <w:sz w:val="24"/>
          <w:szCs w:val="24"/>
        </w:rPr>
      </w:pPr>
      <w:r w:rsidRPr="00D432DD">
        <w:rPr>
          <w:sz w:val="24"/>
          <w:szCs w:val="24"/>
        </w:rPr>
        <w:t xml:space="preserve">Результаты осуществления муниципального контроля в сфере благоустройства </w:t>
      </w:r>
      <w:r w:rsidR="003216E9">
        <w:rPr>
          <w:sz w:val="24"/>
          <w:szCs w:val="24"/>
        </w:rPr>
        <w:t>за 2024</w:t>
      </w:r>
      <w:r w:rsidRPr="00D432DD">
        <w:rPr>
          <w:sz w:val="24"/>
          <w:szCs w:val="24"/>
        </w:rPr>
        <w:t xml:space="preserve"> - 202</w:t>
      </w:r>
      <w:r w:rsidR="003216E9">
        <w:rPr>
          <w:sz w:val="24"/>
          <w:szCs w:val="24"/>
        </w:rPr>
        <w:t>5</w:t>
      </w:r>
      <w:r w:rsidRPr="00D432DD">
        <w:rPr>
          <w:sz w:val="24"/>
          <w:szCs w:val="24"/>
        </w:rPr>
        <w:t xml:space="preserve"> гг.</w:t>
      </w:r>
    </w:p>
    <w:p w:rsidR="00E559BD" w:rsidRPr="00D432DD" w:rsidRDefault="00E559BD" w:rsidP="00E559BD">
      <w:pPr>
        <w:pStyle w:val="a3"/>
        <w:kinsoku w:val="0"/>
        <w:overflowPunct w:val="0"/>
        <w:spacing w:before="6"/>
        <w:ind w:left="0"/>
        <w:jc w:val="left"/>
        <w:rPr>
          <w:sz w:val="24"/>
          <w:szCs w:val="24"/>
        </w:rPr>
      </w:pPr>
    </w:p>
    <w:tbl>
      <w:tblPr>
        <w:tblW w:w="0" w:type="auto"/>
        <w:tblInd w:w="227" w:type="dxa"/>
        <w:tblLayout w:type="fixed"/>
        <w:tblCellMar>
          <w:left w:w="0" w:type="dxa"/>
          <w:right w:w="0" w:type="dxa"/>
        </w:tblCellMar>
        <w:tblLook w:val="0000"/>
      </w:tblPr>
      <w:tblGrid>
        <w:gridCol w:w="4820"/>
        <w:gridCol w:w="1198"/>
        <w:gridCol w:w="1276"/>
        <w:gridCol w:w="1418"/>
      </w:tblGrid>
      <w:tr w:rsidR="00E559BD" w:rsidRPr="00D432DD" w:rsidTr="00515C21">
        <w:trPr>
          <w:trHeight w:val="27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55" w:lineRule="exact"/>
              <w:ind w:left="1639" w:right="1626"/>
              <w:jc w:val="center"/>
            </w:pPr>
            <w:r w:rsidRPr="00D432DD">
              <w:t>Наименование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59BD" w:rsidRPr="00D432DD" w:rsidRDefault="003216E9" w:rsidP="005D2570">
            <w:pPr>
              <w:pStyle w:val="TableParagraph"/>
              <w:kinsoku w:val="0"/>
              <w:overflowPunct w:val="0"/>
              <w:spacing w:line="255" w:lineRule="exact"/>
              <w:ind w:left="182" w:right="170"/>
              <w:jc w:val="center"/>
            </w:pPr>
            <w:r>
              <w:t>В 2024</w:t>
            </w:r>
            <w:r w:rsidR="00E559BD" w:rsidRPr="00D432DD">
              <w:t xml:space="preserve"> году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59BD" w:rsidRPr="00D432DD" w:rsidRDefault="003216E9" w:rsidP="005D2570">
            <w:pPr>
              <w:pStyle w:val="TableParagraph"/>
              <w:kinsoku w:val="0"/>
              <w:overflowPunct w:val="0"/>
              <w:spacing w:line="255" w:lineRule="exact"/>
              <w:ind w:left="183" w:right="167"/>
              <w:jc w:val="center"/>
            </w:pPr>
            <w:r>
              <w:t>В 2025</w:t>
            </w:r>
            <w:r w:rsidR="00E559BD" w:rsidRPr="00D432DD">
              <w:t xml:space="preserve"> году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55" w:lineRule="exact"/>
              <w:ind w:left="179" w:right="167"/>
              <w:jc w:val="center"/>
            </w:pPr>
            <w:r w:rsidRPr="00D432DD">
              <w:t>Всего</w:t>
            </w:r>
          </w:p>
        </w:tc>
      </w:tr>
      <w:tr w:rsidR="00E559BD" w:rsidRPr="00D432DD" w:rsidTr="00515C21">
        <w:trPr>
          <w:trHeight w:val="27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55" w:lineRule="exact"/>
              <w:ind w:left="148"/>
            </w:pPr>
            <w:r w:rsidRPr="00D432DD">
              <w:t>Проведено проверок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55" w:lineRule="exact"/>
              <w:ind w:left="182" w:right="170"/>
              <w:jc w:val="center"/>
            </w:pPr>
            <w:r w:rsidRPr="00D432DD"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55" w:lineRule="exact"/>
              <w:ind w:left="17"/>
              <w:jc w:val="center"/>
            </w:pPr>
            <w:r w:rsidRPr="00D432DD"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55" w:lineRule="exact"/>
              <w:ind w:left="183" w:right="166"/>
              <w:jc w:val="center"/>
            </w:pPr>
            <w:r w:rsidRPr="00D432DD">
              <w:t>0</w:t>
            </w:r>
          </w:p>
        </w:tc>
      </w:tr>
      <w:tr w:rsidR="00E559BD" w:rsidRPr="00D432DD" w:rsidTr="00515C21">
        <w:trPr>
          <w:trHeight w:val="553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59BD" w:rsidRPr="00D432DD" w:rsidRDefault="00E559BD" w:rsidP="005D2570">
            <w:pPr>
              <w:pStyle w:val="TableParagraph"/>
              <w:tabs>
                <w:tab w:val="left" w:pos="1244"/>
                <w:tab w:val="left" w:pos="2877"/>
                <w:tab w:val="left" w:pos="3426"/>
              </w:tabs>
              <w:kinsoku w:val="0"/>
              <w:overflowPunct w:val="0"/>
              <w:spacing w:line="270" w:lineRule="exact"/>
              <w:ind w:left="148"/>
            </w:pPr>
            <w:r w:rsidRPr="00D432DD">
              <w:t>Выдано</w:t>
            </w:r>
            <w:r w:rsidRPr="00D432DD">
              <w:tab/>
              <w:t>предписаний</w:t>
            </w:r>
            <w:r w:rsidRPr="00D432DD">
              <w:tab/>
              <w:t>по</w:t>
            </w:r>
            <w:r w:rsidRPr="00D432DD">
              <w:tab/>
              <w:t>результатам</w:t>
            </w:r>
          </w:p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64" w:lineRule="exact"/>
              <w:ind w:left="148"/>
            </w:pPr>
            <w:r w:rsidRPr="00D432DD">
              <w:t>проверок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70" w:lineRule="exact"/>
              <w:ind w:left="182" w:right="170"/>
              <w:jc w:val="center"/>
            </w:pPr>
            <w:r w:rsidRPr="00D432DD"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70" w:lineRule="exact"/>
              <w:ind w:left="17"/>
              <w:jc w:val="center"/>
            </w:pPr>
            <w:r w:rsidRPr="00D432DD"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70" w:lineRule="exact"/>
              <w:ind w:left="183" w:right="166"/>
              <w:jc w:val="center"/>
            </w:pPr>
            <w:r w:rsidRPr="00D432DD">
              <w:t>0</w:t>
            </w:r>
          </w:p>
        </w:tc>
      </w:tr>
      <w:tr w:rsidR="00E559BD" w:rsidRPr="00D432DD" w:rsidTr="00515C21">
        <w:trPr>
          <w:trHeight w:val="551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68" w:lineRule="exact"/>
              <w:ind w:left="148"/>
            </w:pPr>
            <w:r w:rsidRPr="00D432DD">
              <w:t>Составлено протоколов за неисполнение</w:t>
            </w:r>
          </w:p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64" w:lineRule="exact"/>
              <w:ind w:left="148"/>
            </w:pPr>
            <w:r w:rsidRPr="00D432DD">
              <w:t>предписаний (</w:t>
            </w:r>
            <w:proofErr w:type="gramStart"/>
            <w:r w:rsidRPr="00D432DD">
              <w:t>ч</w:t>
            </w:r>
            <w:proofErr w:type="gramEnd"/>
            <w:r w:rsidRPr="00D432DD">
              <w:t xml:space="preserve">. 1 ст. 19.5 </w:t>
            </w:r>
            <w:proofErr w:type="spellStart"/>
            <w:r w:rsidRPr="00D432DD">
              <w:t>КоАП</w:t>
            </w:r>
            <w:proofErr w:type="spellEnd"/>
            <w:r w:rsidRPr="00D432DD">
              <w:t xml:space="preserve"> РФ)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70" w:lineRule="exact"/>
              <w:ind w:left="182" w:right="170"/>
              <w:jc w:val="center"/>
            </w:pPr>
            <w:r w:rsidRPr="00D432DD"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70" w:lineRule="exact"/>
              <w:ind w:left="17"/>
              <w:jc w:val="center"/>
            </w:pPr>
            <w:r w:rsidRPr="00D432DD"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70" w:lineRule="exact"/>
              <w:ind w:left="183" w:right="166"/>
              <w:jc w:val="center"/>
            </w:pPr>
            <w:r w:rsidRPr="00D432DD">
              <w:t>0</w:t>
            </w:r>
          </w:p>
        </w:tc>
      </w:tr>
      <w:tr w:rsidR="00E559BD" w:rsidRPr="00D432DD" w:rsidTr="00515C21">
        <w:trPr>
          <w:trHeight w:val="27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55" w:lineRule="exact"/>
              <w:ind w:left="148"/>
            </w:pPr>
            <w:r w:rsidRPr="00D432DD">
              <w:t>Оплачено штрафов, руб.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55" w:lineRule="exact"/>
              <w:ind w:left="12"/>
              <w:jc w:val="center"/>
            </w:pPr>
            <w:r w:rsidRPr="00D432DD"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55" w:lineRule="exact"/>
              <w:ind w:left="17"/>
              <w:jc w:val="center"/>
            </w:pPr>
            <w:r w:rsidRPr="00D432DD"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55" w:lineRule="exact"/>
              <w:ind w:left="17"/>
              <w:jc w:val="center"/>
            </w:pPr>
            <w:r w:rsidRPr="00D432DD">
              <w:t>0</w:t>
            </w:r>
          </w:p>
        </w:tc>
      </w:tr>
      <w:tr w:rsidR="00E559BD" w:rsidRPr="00D432DD" w:rsidTr="00515C21">
        <w:trPr>
          <w:trHeight w:val="27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59BD" w:rsidRPr="00D432DD" w:rsidRDefault="00E559BD" w:rsidP="005D2570">
            <w:pPr>
              <w:pStyle w:val="TableParagraph"/>
              <w:tabs>
                <w:tab w:val="left" w:pos="1501"/>
                <w:tab w:val="left" w:pos="2913"/>
                <w:tab w:val="left" w:pos="3424"/>
              </w:tabs>
              <w:kinsoku w:val="0"/>
              <w:overflowPunct w:val="0"/>
              <w:spacing w:line="264" w:lineRule="exact"/>
              <w:ind w:left="148"/>
            </w:pPr>
            <w:r w:rsidRPr="00D432DD">
              <w:t>Устранено</w:t>
            </w:r>
            <w:r w:rsidRPr="00D432DD">
              <w:tab/>
              <w:t>нарушений</w:t>
            </w:r>
            <w:r w:rsidRPr="00D432DD">
              <w:tab/>
              <w:t>по</w:t>
            </w:r>
            <w:r w:rsidRPr="00D432DD">
              <w:tab/>
              <w:t>результатам</w:t>
            </w:r>
          </w:p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67" w:lineRule="exact"/>
              <w:ind w:left="148"/>
            </w:pPr>
            <w:r w:rsidRPr="00D432DD">
              <w:t>проверок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70" w:lineRule="exact"/>
              <w:ind w:left="182" w:right="170"/>
              <w:jc w:val="center"/>
            </w:pPr>
            <w:r w:rsidRPr="00D432DD"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70" w:lineRule="exact"/>
              <w:ind w:left="17"/>
              <w:jc w:val="center"/>
            </w:pPr>
            <w:r w:rsidRPr="00D432DD"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70" w:lineRule="exact"/>
              <w:ind w:left="183" w:right="166"/>
              <w:jc w:val="center"/>
            </w:pPr>
            <w:r w:rsidRPr="00D432DD">
              <w:t>0</w:t>
            </w:r>
          </w:p>
        </w:tc>
      </w:tr>
    </w:tbl>
    <w:p w:rsidR="00E559BD" w:rsidRPr="00D432DD" w:rsidRDefault="00E559BD" w:rsidP="00E559BD">
      <w:pPr>
        <w:pStyle w:val="a3"/>
        <w:kinsoku w:val="0"/>
        <w:overflowPunct w:val="0"/>
        <w:spacing w:before="89"/>
        <w:ind w:right="568" w:firstLine="707"/>
        <w:rPr>
          <w:sz w:val="24"/>
          <w:szCs w:val="24"/>
        </w:rPr>
      </w:pPr>
      <w:r w:rsidRPr="00D432DD">
        <w:rPr>
          <w:sz w:val="24"/>
          <w:szCs w:val="24"/>
        </w:rPr>
        <w:t>Ключевыми и наиболее значимыми рисками при реализации Программы, являются нарушения, предусмотренные муниципальными правовыми актами в сфере благоустройства в части загрязнения территории, а именно мусор на прилегающих к хозяйствующим субъектам территориях, размещение автотранспортных средств на озелененной территории и прочее.</w:t>
      </w:r>
    </w:p>
    <w:p w:rsidR="00E559BD" w:rsidRDefault="00E559BD" w:rsidP="00E559BD">
      <w:pPr>
        <w:pStyle w:val="a3"/>
        <w:kinsoku w:val="0"/>
        <w:overflowPunct w:val="0"/>
        <w:ind w:right="567" w:firstLine="707"/>
        <w:rPr>
          <w:sz w:val="24"/>
          <w:szCs w:val="24"/>
        </w:rPr>
      </w:pPr>
      <w:r w:rsidRPr="00D432DD">
        <w:rPr>
          <w:sz w:val="24"/>
          <w:szCs w:val="24"/>
        </w:rPr>
        <w:t>Наиболее значимым риском является факт причинения вреда объектам благоустройства (повреждение и (или) уничтожение объектов благоустройства: малых архитектурных форм, зеленых насаждений, загрязнение территории различными отходами) вследствие нарушения законодательства контролируемым лицом.</w:t>
      </w:r>
    </w:p>
    <w:p w:rsidR="00E559BD" w:rsidRDefault="00E559BD" w:rsidP="00E559BD">
      <w:pPr>
        <w:pStyle w:val="a3"/>
        <w:kinsoku w:val="0"/>
        <w:overflowPunct w:val="0"/>
        <w:ind w:right="566" w:firstLine="707"/>
        <w:rPr>
          <w:sz w:val="24"/>
          <w:szCs w:val="24"/>
        </w:rPr>
      </w:pPr>
      <w:r w:rsidRPr="00D432DD">
        <w:rPr>
          <w:sz w:val="24"/>
          <w:szCs w:val="24"/>
        </w:rPr>
        <w:t>Проведение профилактических мероприятий, направленных на соблюдение подконтрольными субъектами обязательных требований Правил благоустройства, на побуждение подконтрольных субъектов к добросовестности, будет способствовать улучшению в целом ситуации, повышению ответственности подконтрольных субъектов, снижению количества выявляемых нарушений обязательных требований, требований, установленных муниципальными правовыми актами в указанной</w:t>
      </w:r>
      <w:r w:rsidRPr="00D432DD">
        <w:rPr>
          <w:spacing w:val="-9"/>
          <w:sz w:val="24"/>
          <w:szCs w:val="24"/>
        </w:rPr>
        <w:t xml:space="preserve"> </w:t>
      </w:r>
      <w:r w:rsidRPr="00D432DD">
        <w:rPr>
          <w:sz w:val="24"/>
          <w:szCs w:val="24"/>
        </w:rPr>
        <w:t>сфере</w:t>
      </w:r>
      <w:r>
        <w:rPr>
          <w:sz w:val="24"/>
          <w:szCs w:val="24"/>
        </w:rPr>
        <w:t>.</w:t>
      </w:r>
    </w:p>
    <w:p w:rsidR="00E559BD" w:rsidRPr="00D432DD" w:rsidRDefault="00E559BD" w:rsidP="00E559BD">
      <w:pPr>
        <w:pStyle w:val="a3"/>
        <w:kinsoku w:val="0"/>
        <w:overflowPunct w:val="0"/>
        <w:ind w:right="566" w:firstLine="707"/>
        <w:rPr>
          <w:sz w:val="24"/>
          <w:szCs w:val="24"/>
        </w:rPr>
      </w:pPr>
      <w:r w:rsidRPr="00D432DD">
        <w:rPr>
          <w:sz w:val="24"/>
          <w:szCs w:val="24"/>
        </w:rPr>
        <w:t xml:space="preserve">Перечень нормативных правовых актов или их отдельных частей, содержащих обязательные требования, оценка соблюдения которых </w:t>
      </w:r>
      <w:proofErr w:type="gramStart"/>
      <w:r w:rsidRPr="00D432DD">
        <w:rPr>
          <w:sz w:val="24"/>
          <w:szCs w:val="24"/>
        </w:rPr>
        <w:t>является предметом муниципального контроля размещен</w:t>
      </w:r>
      <w:proofErr w:type="gramEnd"/>
      <w:r w:rsidRPr="00D432DD">
        <w:rPr>
          <w:sz w:val="24"/>
          <w:szCs w:val="24"/>
        </w:rPr>
        <w:t xml:space="preserve"> на официальном сайте Администрации </w:t>
      </w:r>
      <w:proofErr w:type="spellStart"/>
      <w:r w:rsidRPr="00D432DD">
        <w:rPr>
          <w:sz w:val="24"/>
          <w:szCs w:val="24"/>
        </w:rPr>
        <w:t>Максимовского</w:t>
      </w:r>
      <w:proofErr w:type="spellEnd"/>
      <w:r w:rsidRPr="00D432DD">
        <w:rPr>
          <w:sz w:val="24"/>
          <w:szCs w:val="24"/>
        </w:rPr>
        <w:t xml:space="preserve"> сельского поселения в открытом доступе в информационно-телекоммуникационной сети «Интернет» в</w:t>
      </w:r>
      <w:r w:rsidRPr="00D432DD">
        <w:rPr>
          <w:spacing w:val="55"/>
          <w:sz w:val="24"/>
          <w:szCs w:val="24"/>
        </w:rPr>
        <w:t xml:space="preserve"> </w:t>
      </w:r>
      <w:r w:rsidRPr="00D432DD">
        <w:rPr>
          <w:sz w:val="24"/>
          <w:szCs w:val="24"/>
        </w:rPr>
        <w:t>разделе</w:t>
      </w:r>
      <w:r>
        <w:rPr>
          <w:sz w:val="24"/>
          <w:szCs w:val="24"/>
        </w:rPr>
        <w:t xml:space="preserve"> </w:t>
      </w:r>
      <w:r w:rsidRPr="00D432DD">
        <w:rPr>
          <w:sz w:val="24"/>
          <w:szCs w:val="24"/>
        </w:rPr>
        <w:t>«Поселение» в подразделе «Мероприятия по профилактике нарушений».</w:t>
      </w:r>
    </w:p>
    <w:p w:rsidR="00E559BD" w:rsidRPr="00D432DD" w:rsidRDefault="00E559BD" w:rsidP="00E559BD">
      <w:pPr>
        <w:pStyle w:val="a3"/>
        <w:kinsoku w:val="0"/>
        <w:overflowPunct w:val="0"/>
        <w:ind w:right="565" w:firstLine="707"/>
        <w:rPr>
          <w:sz w:val="24"/>
          <w:szCs w:val="24"/>
        </w:rPr>
      </w:pPr>
      <w:r w:rsidRPr="00D432DD">
        <w:rPr>
          <w:sz w:val="24"/>
          <w:szCs w:val="24"/>
        </w:rPr>
        <w:t xml:space="preserve">Администрация </w:t>
      </w:r>
      <w:proofErr w:type="spellStart"/>
      <w:r w:rsidRPr="00D432DD">
        <w:rPr>
          <w:sz w:val="24"/>
          <w:szCs w:val="24"/>
        </w:rPr>
        <w:t>Максимовского</w:t>
      </w:r>
      <w:proofErr w:type="spellEnd"/>
      <w:r w:rsidRPr="00D432DD">
        <w:rPr>
          <w:sz w:val="24"/>
          <w:szCs w:val="24"/>
        </w:rPr>
        <w:t xml:space="preserve"> сельского поселения проводит следующие профилактические мероприятия:</w:t>
      </w:r>
    </w:p>
    <w:p w:rsidR="00E559BD" w:rsidRPr="00D432DD" w:rsidRDefault="00E559BD" w:rsidP="00E559BD">
      <w:pPr>
        <w:pStyle w:val="a5"/>
        <w:numPr>
          <w:ilvl w:val="0"/>
          <w:numId w:val="1"/>
        </w:numPr>
        <w:tabs>
          <w:tab w:val="left" w:pos="1232"/>
        </w:tabs>
        <w:kinsoku w:val="0"/>
        <w:overflowPunct w:val="0"/>
        <w:spacing w:before="2" w:line="322" w:lineRule="exact"/>
        <w:jc w:val="left"/>
      </w:pPr>
      <w:r w:rsidRPr="00D432DD">
        <w:t>информирование;</w:t>
      </w:r>
    </w:p>
    <w:p w:rsidR="00E559BD" w:rsidRPr="00D432DD" w:rsidRDefault="00E559BD" w:rsidP="00E559BD">
      <w:pPr>
        <w:pStyle w:val="a5"/>
        <w:numPr>
          <w:ilvl w:val="0"/>
          <w:numId w:val="1"/>
        </w:numPr>
        <w:tabs>
          <w:tab w:val="left" w:pos="1232"/>
        </w:tabs>
        <w:kinsoku w:val="0"/>
        <w:overflowPunct w:val="0"/>
        <w:spacing w:line="322" w:lineRule="exact"/>
        <w:jc w:val="left"/>
      </w:pPr>
      <w:r w:rsidRPr="00D432DD">
        <w:t>консультирование;</w:t>
      </w:r>
    </w:p>
    <w:p w:rsidR="00E559BD" w:rsidRPr="00D432DD" w:rsidRDefault="00E559BD" w:rsidP="00E559BD">
      <w:pPr>
        <w:pStyle w:val="a5"/>
        <w:numPr>
          <w:ilvl w:val="0"/>
          <w:numId w:val="1"/>
        </w:numPr>
        <w:tabs>
          <w:tab w:val="left" w:pos="1232"/>
        </w:tabs>
        <w:kinsoku w:val="0"/>
        <w:overflowPunct w:val="0"/>
        <w:jc w:val="left"/>
      </w:pPr>
      <w:r w:rsidRPr="00D432DD">
        <w:t>объявление</w:t>
      </w:r>
      <w:r w:rsidRPr="00D432DD">
        <w:rPr>
          <w:spacing w:val="-4"/>
        </w:rPr>
        <w:t xml:space="preserve"> </w:t>
      </w:r>
      <w:r w:rsidRPr="00D432DD">
        <w:t>предостережения.</w:t>
      </w:r>
    </w:p>
    <w:p w:rsidR="00E559BD" w:rsidRPr="00D432DD" w:rsidRDefault="00E559BD" w:rsidP="00E559BD">
      <w:pPr>
        <w:pStyle w:val="a3"/>
        <w:kinsoku w:val="0"/>
        <w:overflowPunct w:val="0"/>
        <w:ind w:right="564" w:firstLine="707"/>
        <w:rPr>
          <w:sz w:val="24"/>
          <w:szCs w:val="24"/>
        </w:rPr>
      </w:pPr>
      <w:r w:rsidRPr="00D432DD">
        <w:rPr>
          <w:sz w:val="24"/>
          <w:szCs w:val="24"/>
        </w:rPr>
        <w:t>Информирование контролируемых лиц и иных заинтересованных лиц по вопросам соблюдения обязательных требований осуществляется в порядке, установленном статьей 46 Федерального закона от 31 июля 2020 года № 248-ФЗ</w:t>
      </w:r>
    </w:p>
    <w:p w:rsidR="00E559BD" w:rsidRPr="00D432DD" w:rsidRDefault="00E559BD" w:rsidP="00E559BD">
      <w:pPr>
        <w:pStyle w:val="a3"/>
        <w:tabs>
          <w:tab w:val="left" w:pos="808"/>
          <w:tab w:val="left" w:pos="3106"/>
          <w:tab w:val="left" w:pos="4445"/>
          <w:tab w:val="left" w:pos="5812"/>
          <w:tab w:val="left" w:pos="6210"/>
          <w:tab w:val="left" w:pos="8380"/>
          <w:tab w:val="left" w:pos="9718"/>
        </w:tabs>
        <w:kinsoku w:val="0"/>
        <w:overflowPunct w:val="0"/>
        <w:spacing w:before="1"/>
        <w:ind w:right="573"/>
        <w:jc w:val="left"/>
        <w:rPr>
          <w:sz w:val="24"/>
          <w:szCs w:val="24"/>
        </w:rPr>
      </w:pPr>
      <w:r w:rsidRPr="00D432DD">
        <w:rPr>
          <w:sz w:val="24"/>
          <w:szCs w:val="24"/>
        </w:rPr>
        <w:t>«О</w:t>
      </w:r>
      <w:r w:rsidRPr="00D432DD">
        <w:rPr>
          <w:sz w:val="24"/>
          <w:szCs w:val="24"/>
        </w:rPr>
        <w:tab/>
        <w:t>государственном</w:t>
      </w:r>
      <w:r w:rsidRPr="00D432DD">
        <w:rPr>
          <w:sz w:val="24"/>
          <w:szCs w:val="24"/>
        </w:rPr>
        <w:tab/>
        <w:t>контроле</w:t>
      </w:r>
      <w:r w:rsidRPr="00D432DD">
        <w:rPr>
          <w:sz w:val="24"/>
          <w:szCs w:val="24"/>
        </w:rPr>
        <w:tab/>
        <w:t>(надзоре)</w:t>
      </w:r>
      <w:r w:rsidRPr="00D432DD">
        <w:rPr>
          <w:sz w:val="24"/>
          <w:szCs w:val="24"/>
        </w:rPr>
        <w:tab/>
        <w:t>и</w:t>
      </w:r>
      <w:r w:rsidRPr="00D432DD">
        <w:rPr>
          <w:sz w:val="24"/>
          <w:szCs w:val="24"/>
        </w:rPr>
        <w:tab/>
        <w:t>муниципальном</w:t>
      </w:r>
      <w:r w:rsidRPr="00D432DD">
        <w:rPr>
          <w:sz w:val="24"/>
          <w:szCs w:val="24"/>
        </w:rPr>
        <w:tab/>
        <w:t>контроле</w:t>
      </w:r>
      <w:r w:rsidRPr="00D432DD">
        <w:rPr>
          <w:sz w:val="24"/>
          <w:szCs w:val="24"/>
        </w:rPr>
        <w:tab/>
        <w:t>в Российской Федерации» (далее – Федеральный закон №</w:t>
      </w:r>
      <w:r w:rsidRPr="00D432DD">
        <w:rPr>
          <w:spacing w:val="-12"/>
          <w:sz w:val="24"/>
          <w:szCs w:val="24"/>
        </w:rPr>
        <w:t xml:space="preserve"> </w:t>
      </w:r>
      <w:r w:rsidRPr="00D432DD">
        <w:rPr>
          <w:sz w:val="24"/>
          <w:szCs w:val="24"/>
        </w:rPr>
        <w:t>248-ФЗ).</w:t>
      </w:r>
    </w:p>
    <w:p w:rsidR="00E559BD" w:rsidRPr="00D432DD" w:rsidRDefault="00E559BD" w:rsidP="00E559BD">
      <w:pPr>
        <w:pStyle w:val="a3"/>
        <w:kinsoku w:val="0"/>
        <w:overflowPunct w:val="0"/>
        <w:ind w:right="570" w:firstLine="707"/>
        <w:rPr>
          <w:sz w:val="24"/>
          <w:szCs w:val="24"/>
        </w:rPr>
      </w:pPr>
      <w:r w:rsidRPr="00D432DD">
        <w:rPr>
          <w:sz w:val="24"/>
          <w:szCs w:val="24"/>
        </w:rPr>
        <w:t>Должностные лица контрольного органа осуществляют консультирование по вопросам, связанным с организацией и осуществлением муниципального контроля. Консультирование осуществляется без взимания платы.</w:t>
      </w:r>
    </w:p>
    <w:p w:rsidR="00E559BD" w:rsidRDefault="00E559BD" w:rsidP="00E559BD">
      <w:pPr>
        <w:pStyle w:val="a3"/>
        <w:kinsoku w:val="0"/>
        <w:overflowPunct w:val="0"/>
        <w:ind w:right="563" w:firstLine="707"/>
        <w:rPr>
          <w:sz w:val="24"/>
          <w:szCs w:val="24"/>
        </w:rPr>
      </w:pPr>
      <w:r w:rsidRPr="00D432DD">
        <w:rPr>
          <w:sz w:val="24"/>
          <w:szCs w:val="24"/>
        </w:rPr>
        <w:t xml:space="preserve">Консультирование может осуществляться должностным лицом контрольного органа по телефону, посредством </w:t>
      </w:r>
      <w:proofErr w:type="spellStart"/>
      <w:r w:rsidRPr="00D432DD">
        <w:rPr>
          <w:sz w:val="24"/>
          <w:szCs w:val="24"/>
        </w:rPr>
        <w:t>видео-конференц-связи</w:t>
      </w:r>
      <w:proofErr w:type="spellEnd"/>
      <w:r w:rsidRPr="00D432DD">
        <w:rPr>
          <w:sz w:val="24"/>
          <w:szCs w:val="24"/>
        </w:rPr>
        <w:t xml:space="preserve"> либо в ходе проведения профилактического мероприятия, контрольного мероприятия, а также при личном обращении контролируемого лица или его представителя в контрольный</w:t>
      </w:r>
      <w:r w:rsidRPr="00D432DD">
        <w:rPr>
          <w:spacing w:val="-4"/>
          <w:sz w:val="24"/>
          <w:szCs w:val="24"/>
        </w:rPr>
        <w:t xml:space="preserve"> </w:t>
      </w:r>
      <w:r w:rsidRPr="00D432DD">
        <w:rPr>
          <w:sz w:val="24"/>
          <w:szCs w:val="24"/>
        </w:rPr>
        <w:t>орган.</w:t>
      </w:r>
    </w:p>
    <w:p w:rsidR="00E559BD" w:rsidRPr="00D432DD" w:rsidRDefault="00E559BD" w:rsidP="00E559BD">
      <w:pPr>
        <w:pStyle w:val="a3"/>
        <w:kinsoku w:val="0"/>
        <w:overflowPunct w:val="0"/>
        <w:spacing w:before="69"/>
        <w:ind w:right="571" w:firstLine="707"/>
        <w:rPr>
          <w:sz w:val="24"/>
          <w:szCs w:val="24"/>
        </w:rPr>
      </w:pPr>
      <w:r w:rsidRPr="00D432DD">
        <w:rPr>
          <w:sz w:val="24"/>
          <w:szCs w:val="24"/>
        </w:rPr>
        <w:t>Консультирование контролируемого лица и его представителя осуществляется по следующим вопросам:</w:t>
      </w:r>
    </w:p>
    <w:p w:rsidR="00E559BD" w:rsidRPr="00D432DD" w:rsidRDefault="00E559BD" w:rsidP="00E559BD">
      <w:pPr>
        <w:pStyle w:val="a5"/>
        <w:numPr>
          <w:ilvl w:val="0"/>
          <w:numId w:val="5"/>
        </w:numPr>
        <w:tabs>
          <w:tab w:val="left" w:pos="1431"/>
        </w:tabs>
        <w:kinsoku w:val="0"/>
        <w:overflowPunct w:val="0"/>
        <w:ind w:right="571" w:firstLine="708"/>
      </w:pPr>
      <w:r w:rsidRPr="00D432DD">
        <w:t>об обязательных требованиях, предъявляемых к деятельности контролируемых лиц;</w:t>
      </w:r>
    </w:p>
    <w:p w:rsidR="00E559BD" w:rsidRPr="00D432DD" w:rsidRDefault="00E559BD" w:rsidP="00E559BD">
      <w:pPr>
        <w:pStyle w:val="a5"/>
        <w:numPr>
          <w:ilvl w:val="0"/>
          <w:numId w:val="5"/>
        </w:numPr>
        <w:tabs>
          <w:tab w:val="left" w:pos="1232"/>
        </w:tabs>
        <w:kinsoku w:val="0"/>
        <w:overflowPunct w:val="0"/>
        <w:spacing w:before="2" w:line="322" w:lineRule="exact"/>
        <w:ind w:left="1231" w:hanging="305"/>
        <w:jc w:val="left"/>
      </w:pPr>
      <w:r w:rsidRPr="00D432DD">
        <w:t>об осуществлении муниципального контроля;</w:t>
      </w:r>
    </w:p>
    <w:p w:rsidR="00E559BD" w:rsidRPr="00D432DD" w:rsidRDefault="00E559BD" w:rsidP="00E559BD">
      <w:pPr>
        <w:pStyle w:val="a5"/>
        <w:numPr>
          <w:ilvl w:val="0"/>
          <w:numId w:val="5"/>
        </w:numPr>
        <w:tabs>
          <w:tab w:val="left" w:pos="1327"/>
        </w:tabs>
        <w:kinsoku w:val="0"/>
        <w:overflowPunct w:val="0"/>
        <w:ind w:right="569" w:firstLine="708"/>
      </w:pPr>
      <w:r w:rsidRPr="00D432DD">
        <w:t>об административной ответственности за нарушение обязательных требований.</w:t>
      </w:r>
    </w:p>
    <w:p w:rsidR="00E559BD" w:rsidRDefault="00E559BD" w:rsidP="00E559BD">
      <w:pPr>
        <w:pStyle w:val="a3"/>
        <w:kinsoku w:val="0"/>
        <w:overflowPunct w:val="0"/>
        <w:ind w:right="571" w:firstLine="707"/>
        <w:rPr>
          <w:sz w:val="24"/>
          <w:szCs w:val="24"/>
        </w:rPr>
      </w:pPr>
      <w:r w:rsidRPr="00D432DD">
        <w:rPr>
          <w:sz w:val="24"/>
          <w:szCs w:val="24"/>
        </w:rPr>
        <w:t>Консультирование по однотипным обращениям контролируемых лиц и их представителей осуществляется посредством размещения на официальном сайте контрольного органа письменного разъяснения, подписанного уполномоченным должностным лицом контрольного</w:t>
      </w:r>
      <w:r w:rsidRPr="00D432DD">
        <w:rPr>
          <w:spacing w:val="-11"/>
          <w:sz w:val="24"/>
          <w:szCs w:val="24"/>
        </w:rPr>
        <w:t xml:space="preserve"> </w:t>
      </w:r>
      <w:r w:rsidRPr="00D432DD">
        <w:rPr>
          <w:sz w:val="24"/>
          <w:szCs w:val="24"/>
        </w:rPr>
        <w:t>органа.</w:t>
      </w:r>
    </w:p>
    <w:p w:rsidR="00E559BD" w:rsidRDefault="00E559BD" w:rsidP="00E559BD">
      <w:pPr>
        <w:pStyle w:val="a3"/>
        <w:kinsoku w:val="0"/>
        <w:overflowPunct w:val="0"/>
        <w:ind w:right="564" w:firstLine="707"/>
        <w:rPr>
          <w:sz w:val="24"/>
          <w:szCs w:val="24"/>
        </w:rPr>
      </w:pPr>
      <w:proofErr w:type="gramStart"/>
      <w:r w:rsidRPr="00D432DD">
        <w:rPr>
          <w:sz w:val="24"/>
          <w:szCs w:val="24"/>
        </w:rPr>
        <w:t>При наличии у контрольного органа сведений о готовящихся нарушениях или о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контрольный орган объявляет контролируемому лицу предостережение о недопустимости нарушения обязательных требований (далее – предостережение) и предлагает принять меры</w:t>
      </w:r>
      <w:proofErr w:type="gramEnd"/>
      <w:r w:rsidRPr="00D432DD">
        <w:rPr>
          <w:sz w:val="24"/>
          <w:szCs w:val="24"/>
        </w:rPr>
        <w:t xml:space="preserve"> по обеспечению соблюдения обязательных требований в порядке, установленном статьей 49 Федерального закона № 248-ФЗ.</w:t>
      </w:r>
    </w:p>
    <w:p w:rsidR="00E559BD" w:rsidRDefault="00E559BD" w:rsidP="00E559BD">
      <w:pPr>
        <w:pStyle w:val="a3"/>
        <w:kinsoku w:val="0"/>
        <w:overflowPunct w:val="0"/>
        <w:ind w:right="567" w:firstLine="707"/>
        <w:rPr>
          <w:sz w:val="24"/>
          <w:szCs w:val="24"/>
        </w:rPr>
      </w:pPr>
      <w:r w:rsidRPr="00D432DD">
        <w:rPr>
          <w:sz w:val="24"/>
          <w:szCs w:val="24"/>
        </w:rPr>
        <w:t xml:space="preserve">Должностные лица Администрации </w:t>
      </w:r>
      <w:proofErr w:type="spellStart"/>
      <w:r w:rsidRPr="00D432DD">
        <w:rPr>
          <w:sz w:val="24"/>
          <w:szCs w:val="24"/>
        </w:rPr>
        <w:t>Максимовского</w:t>
      </w:r>
      <w:proofErr w:type="spellEnd"/>
      <w:r w:rsidRPr="00D432DD">
        <w:rPr>
          <w:sz w:val="24"/>
          <w:szCs w:val="24"/>
        </w:rPr>
        <w:t xml:space="preserve"> сельского поселения при проведении профилактических мероприятий  осуществляют взаимодействие с гражданами, организациями только в случаях, установленных Федеральным законом. При этом профилактические мероприятия, в ходе которых осуществляется взаимодействие с контролируемыми лицами, проводятся только с согласия данных контролируемых лиц либо по их инициативе.</w:t>
      </w:r>
    </w:p>
    <w:p w:rsidR="00E559BD" w:rsidRPr="002C0EAB" w:rsidRDefault="00E559BD" w:rsidP="00E559BD">
      <w:pPr>
        <w:pStyle w:val="a3"/>
        <w:kinsoku w:val="0"/>
        <w:overflowPunct w:val="0"/>
        <w:ind w:right="568" w:firstLine="707"/>
        <w:rPr>
          <w:sz w:val="24"/>
          <w:szCs w:val="24"/>
        </w:rPr>
      </w:pPr>
      <w:r w:rsidRPr="002C0EAB">
        <w:rPr>
          <w:sz w:val="24"/>
          <w:szCs w:val="24"/>
        </w:rPr>
        <w:t>Контролируемое лицо вправе направить запрос о предоставлении письменного ответа.</w:t>
      </w:r>
    </w:p>
    <w:p w:rsidR="00E559BD" w:rsidRPr="00D432DD" w:rsidRDefault="00E559BD" w:rsidP="00E559BD">
      <w:pPr>
        <w:pStyle w:val="a3"/>
        <w:kinsoku w:val="0"/>
        <w:overflowPunct w:val="0"/>
        <w:ind w:right="567" w:firstLine="707"/>
        <w:rPr>
          <w:sz w:val="24"/>
          <w:szCs w:val="24"/>
        </w:rPr>
      </w:pPr>
      <w:r w:rsidRPr="002C0EAB">
        <w:rPr>
          <w:color w:val="020C22"/>
          <w:sz w:val="24"/>
          <w:szCs w:val="24"/>
          <w:shd w:val="clear" w:color="auto" w:fill="FEFEFE"/>
        </w:rPr>
        <w:t>Должностные лица, рассматривающие обращение, обязаны в течение 15 дней предоставить письменный ответ контролируемому лицу.</w:t>
      </w:r>
    </w:p>
    <w:p w:rsidR="00E559BD" w:rsidRPr="00D432DD" w:rsidRDefault="00E559BD" w:rsidP="00E559BD">
      <w:pPr>
        <w:pStyle w:val="a3"/>
        <w:kinsoku w:val="0"/>
        <w:overflowPunct w:val="0"/>
        <w:ind w:right="564" w:firstLine="707"/>
        <w:rPr>
          <w:sz w:val="24"/>
          <w:szCs w:val="24"/>
        </w:rPr>
      </w:pPr>
      <w:r w:rsidRPr="00D432DD">
        <w:rPr>
          <w:sz w:val="24"/>
          <w:szCs w:val="24"/>
        </w:rPr>
        <w:t>Основной проблемой в поднадзорной сфере ведения, на решение которой направлена Программа, является низкий уровень знания подконтрольными субъектами в части требований, предъявляемых к ним муниципальными правовыми актами в сфере благоустройства.</w:t>
      </w:r>
    </w:p>
    <w:p w:rsidR="00E559BD" w:rsidRPr="00D432DD" w:rsidRDefault="00E559BD" w:rsidP="00E559BD">
      <w:pPr>
        <w:pStyle w:val="a3"/>
        <w:kinsoku w:val="0"/>
        <w:overflowPunct w:val="0"/>
        <w:spacing w:before="1" w:line="322" w:lineRule="exact"/>
        <w:ind w:left="926"/>
        <w:jc w:val="left"/>
        <w:rPr>
          <w:sz w:val="24"/>
          <w:szCs w:val="24"/>
        </w:rPr>
      </w:pPr>
      <w:r w:rsidRPr="00D432DD">
        <w:rPr>
          <w:sz w:val="24"/>
          <w:szCs w:val="24"/>
        </w:rPr>
        <w:t>Пути решения проблем:</w:t>
      </w:r>
    </w:p>
    <w:p w:rsidR="00E559BD" w:rsidRPr="00D432DD" w:rsidRDefault="00E559BD" w:rsidP="00E559BD">
      <w:pPr>
        <w:pStyle w:val="a3"/>
        <w:kinsoku w:val="0"/>
        <w:overflowPunct w:val="0"/>
        <w:ind w:right="570" w:firstLine="707"/>
        <w:rPr>
          <w:sz w:val="24"/>
          <w:szCs w:val="24"/>
        </w:rPr>
      </w:pPr>
      <w:r w:rsidRPr="00D432DD">
        <w:rPr>
          <w:sz w:val="24"/>
          <w:szCs w:val="24"/>
        </w:rPr>
        <w:t>повышение уровня правосознания подконтрольных субъектов, а также формирование ответственного отношения к исполнению своих правовых обязанностей;</w:t>
      </w:r>
    </w:p>
    <w:p w:rsidR="00E559BD" w:rsidRPr="00D432DD" w:rsidRDefault="00E559BD" w:rsidP="00E559BD">
      <w:pPr>
        <w:pStyle w:val="a3"/>
        <w:kinsoku w:val="0"/>
        <w:overflowPunct w:val="0"/>
        <w:spacing w:before="1"/>
        <w:ind w:right="566" w:firstLine="707"/>
        <w:rPr>
          <w:sz w:val="24"/>
          <w:szCs w:val="24"/>
        </w:rPr>
      </w:pPr>
      <w:r w:rsidRPr="00D432DD">
        <w:rPr>
          <w:sz w:val="24"/>
          <w:szCs w:val="24"/>
        </w:rPr>
        <w:t>обеспечение достаточного контроля со стороны руководителей подконтрольных субъектов за исполнением должностных обязанностей сотрудниками.</w:t>
      </w:r>
    </w:p>
    <w:p w:rsidR="00E559BD" w:rsidRPr="00D432DD" w:rsidRDefault="00E559BD" w:rsidP="00E559BD">
      <w:pPr>
        <w:pStyle w:val="Heading1"/>
        <w:kinsoku w:val="0"/>
        <w:overflowPunct w:val="0"/>
        <w:spacing w:before="7" w:line="640" w:lineRule="atLeast"/>
        <w:ind w:left="1750" w:right="1340" w:hanging="749"/>
        <w:jc w:val="left"/>
        <w:outlineLvl w:val="9"/>
        <w:rPr>
          <w:sz w:val="24"/>
          <w:szCs w:val="24"/>
        </w:rPr>
      </w:pPr>
      <w:r w:rsidRPr="00D432DD">
        <w:rPr>
          <w:sz w:val="24"/>
          <w:szCs w:val="24"/>
        </w:rPr>
        <w:t xml:space="preserve">Раздел 2. Цели и задачи </w:t>
      </w:r>
      <w:proofErr w:type="gramStart"/>
      <w:r w:rsidRPr="00D432DD">
        <w:rPr>
          <w:sz w:val="24"/>
          <w:szCs w:val="24"/>
        </w:rPr>
        <w:t>реализации программы профилактики Цели проведения профилактических мероприятий</w:t>
      </w:r>
      <w:proofErr w:type="gramEnd"/>
      <w:r w:rsidRPr="00D432DD">
        <w:rPr>
          <w:sz w:val="24"/>
          <w:szCs w:val="24"/>
        </w:rPr>
        <w:t>:</w:t>
      </w:r>
    </w:p>
    <w:p w:rsidR="00E559BD" w:rsidRDefault="00E559BD" w:rsidP="00E559BD">
      <w:pPr>
        <w:pStyle w:val="a5"/>
        <w:numPr>
          <w:ilvl w:val="0"/>
          <w:numId w:val="4"/>
        </w:numPr>
        <w:tabs>
          <w:tab w:val="left" w:pos="1383"/>
        </w:tabs>
        <w:kinsoku w:val="0"/>
        <w:overflowPunct w:val="0"/>
        <w:spacing w:before="1"/>
        <w:ind w:right="563" w:firstLine="708"/>
      </w:pPr>
      <w:r w:rsidRPr="00D432DD">
        <w:t>предотвращение рисков причинения вреда охраняемым законом ценностям;</w:t>
      </w:r>
    </w:p>
    <w:p w:rsidR="00E559BD" w:rsidRPr="00D432DD" w:rsidRDefault="00E559BD" w:rsidP="00E559BD">
      <w:pPr>
        <w:pStyle w:val="a5"/>
        <w:numPr>
          <w:ilvl w:val="0"/>
          <w:numId w:val="4"/>
        </w:numPr>
        <w:tabs>
          <w:tab w:val="left" w:pos="1284"/>
        </w:tabs>
        <w:kinsoku w:val="0"/>
        <w:overflowPunct w:val="0"/>
        <w:spacing w:before="69"/>
        <w:ind w:right="568" w:firstLine="708"/>
      </w:pPr>
      <w:r w:rsidRPr="00D432DD">
        <w:t>предупреждение нарушений контролируемыми лицами обязательных требований земельного законодательством Российской Федерации, включая устранение причин, факторов и условий, способствующих возможному нарушению обязательных требований муниципальных правовых актов в сфере благоустройства;</w:t>
      </w:r>
    </w:p>
    <w:p w:rsidR="00E559BD" w:rsidRPr="00D432DD" w:rsidRDefault="00E559BD" w:rsidP="00E559BD">
      <w:pPr>
        <w:pStyle w:val="a5"/>
        <w:numPr>
          <w:ilvl w:val="0"/>
          <w:numId w:val="4"/>
        </w:numPr>
        <w:tabs>
          <w:tab w:val="left" w:pos="1265"/>
        </w:tabs>
        <w:kinsoku w:val="0"/>
        <w:overflowPunct w:val="0"/>
        <w:spacing w:before="1"/>
        <w:ind w:right="565" w:firstLine="708"/>
      </w:pPr>
      <w:r w:rsidRPr="00D432DD">
        <w:t xml:space="preserve">повышение открытости и прозрачности деятельности Администрации </w:t>
      </w:r>
      <w:proofErr w:type="spellStart"/>
      <w:r w:rsidRPr="00D432DD">
        <w:t>Максимовского</w:t>
      </w:r>
      <w:proofErr w:type="spellEnd"/>
      <w:r w:rsidRPr="00D432DD">
        <w:t xml:space="preserve"> сельского поселения при осуществлении муниципального контроля;</w:t>
      </w:r>
    </w:p>
    <w:p w:rsidR="00E559BD" w:rsidRPr="00D432DD" w:rsidRDefault="00E559BD" w:rsidP="00E559BD">
      <w:pPr>
        <w:pStyle w:val="a5"/>
        <w:numPr>
          <w:ilvl w:val="0"/>
          <w:numId w:val="4"/>
        </w:numPr>
        <w:tabs>
          <w:tab w:val="left" w:pos="1299"/>
        </w:tabs>
        <w:kinsoku w:val="0"/>
        <w:overflowPunct w:val="0"/>
        <w:ind w:right="564" w:firstLine="708"/>
      </w:pPr>
      <w:r w:rsidRPr="00D432DD">
        <w:t>снижение административной нагрузки на субъекты муниципального контроля;</w:t>
      </w:r>
    </w:p>
    <w:p w:rsidR="00E559BD" w:rsidRPr="00D432DD" w:rsidRDefault="00E559BD" w:rsidP="00E559BD">
      <w:pPr>
        <w:pStyle w:val="a5"/>
        <w:numPr>
          <w:ilvl w:val="0"/>
          <w:numId w:val="4"/>
        </w:numPr>
        <w:tabs>
          <w:tab w:val="left" w:pos="1327"/>
        </w:tabs>
        <w:kinsoku w:val="0"/>
        <w:overflowPunct w:val="0"/>
        <w:spacing w:line="242" w:lineRule="auto"/>
        <w:ind w:right="562" w:firstLine="708"/>
      </w:pPr>
      <w:r w:rsidRPr="00D432DD">
        <w:t xml:space="preserve">создание </w:t>
      </w:r>
      <w:proofErr w:type="gramStart"/>
      <w:r w:rsidRPr="00D432DD">
        <w:t>инфраструктуры профилактики рисков причинения вреда</w:t>
      </w:r>
      <w:proofErr w:type="gramEnd"/>
      <w:r w:rsidRPr="00D432DD">
        <w:t xml:space="preserve"> охраняемым законом</w:t>
      </w:r>
      <w:r w:rsidRPr="00D432DD">
        <w:rPr>
          <w:spacing w:val="-1"/>
        </w:rPr>
        <w:t xml:space="preserve"> </w:t>
      </w:r>
      <w:r w:rsidRPr="00D432DD">
        <w:t>ценностям;</w:t>
      </w:r>
    </w:p>
    <w:p w:rsidR="00E559BD" w:rsidRPr="00D432DD" w:rsidRDefault="00E559BD" w:rsidP="00E559BD">
      <w:pPr>
        <w:pStyle w:val="a5"/>
        <w:numPr>
          <w:ilvl w:val="0"/>
          <w:numId w:val="4"/>
        </w:numPr>
        <w:tabs>
          <w:tab w:val="left" w:pos="1232"/>
        </w:tabs>
        <w:kinsoku w:val="0"/>
        <w:overflowPunct w:val="0"/>
        <w:spacing w:line="318" w:lineRule="exact"/>
        <w:ind w:left="1231" w:hanging="305"/>
        <w:jc w:val="left"/>
      </w:pPr>
      <w:r w:rsidRPr="00D432DD">
        <w:t>повышение эффективности контрольно-надзорной</w:t>
      </w:r>
      <w:r w:rsidRPr="00D432DD">
        <w:rPr>
          <w:spacing w:val="-4"/>
        </w:rPr>
        <w:t xml:space="preserve"> </w:t>
      </w:r>
      <w:r w:rsidRPr="00D432DD">
        <w:t>деятельности.</w:t>
      </w:r>
    </w:p>
    <w:p w:rsidR="00E559BD" w:rsidRPr="00D432DD" w:rsidRDefault="00E559BD" w:rsidP="00E559BD">
      <w:pPr>
        <w:pStyle w:val="a3"/>
        <w:kinsoku w:val="0"/>
        <w:overflowPunct w:val="0"/>
        <w:spacing w:before="2"/>
        <w:ind w:left="0"/>
        <w:jc w:val="left"/>
        <w:rPr>
          <w:sz w:val="24"/>
          <w:szCs w:val="24"/>
        </w:rPr>
      </w:pPr>
    </w:p>
    <w:p w:rsidR="00E559BD" w:rsidRPr="00D432DD" w:rsidRDefault="00E559BD" w:rsidP="00E559BD">
      <w:pPr>
        <w:pStyle w:val="Heading1"/>
        <w:kinsoku w:val="0"/>
        <w:overflowPunct w:val="0"/>
        <w:spacing w:before="1" w:line="319" w:lineRule="exact"/>
        <w:ind w:left="1634"/>
        <w:jc w:val="left"/>
        <w:outlineLvl w:val="9"/>
        <w:rPr>
          <w:sz w:val="24"/>
          <w:szCs w:val="24"/>
        </w:rPr>
      </w:pPr>
      <w:r w:rsidRPr="00D432DD">
        <w:rPr>
          <w:sz w:val="24"/>
          <w:szCs w:val="24"/>
        </w:rPr>
        <w:t>Задачи проведения профилактических мероприятий:</w:t>
      </w:r>
    </w:p>
    <w:p w:rsidR="00E559BD" w:rsidRPr="00D432DD" w:rsidRDefault="00E559BD" w:rsidP="00E559BD">
      <w:pPr>
        <w:pStyle w:val="a5"/>
        <w:numPr>
          <w:ilvl w:val="0"/>
          <w:numId w:val="3"/>
        </w:numPr>
        <w:tabs>
          <w:tab w:val="left" w:pos="1263"/>
        </w:tabs>
        <w:kinsoku w:val="0"/>
        <w:overflowPunct w:val="0"/>
        <w:ind w:right="566" w:firstLine="708"/>
      </w:pPr>
      <w:r w:rsidRPr="00D432DD">
        <w:t>выявление причин, факторов и условий, способствующих нарушению обязательных требований муниципальных правовых актов в сфере благоустройства, определение способов устранения или снижения рисков их возникновения;</w:t>
      </w:r>
    </w:p>
    <w:p w:rsidR="00E559BD" w:rsidRPr="00D432DD" w:rsidRDefault="00E559BD" w:rsidP="00E559BD">
      <w:pPr>
        <w:pStyle w:val="a5"/>
        <w:numPr>
          <w:ilvl w:val="0"/>
          <w:numId w:val="3"/>
        </w:numPr>
        <w:tabs>
          <w:tab w:val="left" w:pos="1363"/>
        </w:tabs>
        <w:kinsoku w:val="0"/>
        <w:overflowPunct w:val="0"/>
        <w:ind w:right="568" w:firstLine="708"/>
      </w:pPr>
      <w:r w:rsidRPr="00D432DD">
        <w:t>принятие мер по предупреждению нарушений контролируемыми лицами обязательных требований муниципальных правовых актов в сфере благоустройства;</w:t>
      </w:r>
    </w:p>
    <w:p w:rsidR="00E559BD" w:rsidRPr="00D432DD" w:rsidRDefault="00E559BD" w:rsidP="00E559BD">
      <w:pPr>
        <w:pStyle w:val="a5"/>
        <w:numPr>
          <w:ilvl w:val="0"/>
          <w:numId w:val="3"/>
        </w:numPr>
        <w:tabs>
          <w:tab w:val="left" w:pos="1260"/>
        </w:tabs>
        <w:kinsoku w:val="0"/>
        <w:overflowPunct w:val="0"/>
        <w:ind w:right="572" w:firstLine="708"/>
      </w:pPr>
      <w:r w:rsidRPr="00D432DD">
        <w:t>повышение уровня правовой грамотности подконтрольных субъектов, в том числе путем обеспечения доступности информации об обязательных требованиях и необходимых мерах по их</w:t>
      </w:r>
      <w:r w:rsidRPr="00D432DD">
        <w:rPr>
          <w:spacing w:val="-2"/>
        </w:rPr>
        <w:t xml:space="preserve"> </w:t>
      </w:r>
      <w:r w:rsidRPr="00D432DD">
        <w:t>исполнению.</w:t>
      </w:r>
    </w:p>
    <w:p w:rsidR="00E559BD" w:rsidRPr="00D432DD" w:rsidRDefault="00E559BD" w:rsidP="00E559BD">
      <w:pPr>
        <w:pStyle w:val="a5"/>
        <w:numPr>
          <w:ilvl w:val="0"/>
          <w:numId w:val="3"/>
        </w:numPr>
        <w:tabs>
          <w:tab w:val="left" w:pos="1239"/>
        </w:tabs>
        <w:kinsoku w:val="0"/>
        <w:overflowPunct w:val="0"/>
        <w:ind w:right="571" w:firstLine="708"/>
      </w:pPr>
      <w:r w:rsidRPr="00D432DD">
        <w:t>устранение причин, факторов и условий, способствующих возможному причинению вреда охраняемым законом ценностям и нарушению обязательных требований;</w:t>
      </w:r>
    </w:p>
    <w:p w:rsidR="00E559BD" w:rsidRPr="00D432DD" w:rsidRDefault="00E559BD" w:rsidP="00E559BD">
      <w:pPr>
        <w:pStyle w:val="a5"/>
        <w:numPr>
          <w:ilvl w:val="0"/>
          <w:numId w:val="3"/>
        </w:numPr>
        <w:tabs>
          <w:tab w:val="left" w:pos="1318"/>
        </w:tabs>
        <w:kinsoku w:val="0"/>
        <w:overflowPunct w:val="0"/>
        <w:ind w:right="567" w:firstLine="708"/>
      </w:pPr>
      <w:r w:rsidRPr="00D432DD">
        <w:t>установление и оценка зависимости видов, форм и интенсивности профилактических мероприятий от особенностей конкретных подконтрольных субъектов, проведение профилактических мероприятий с учетом данных факторов;</w:t>
      </w:r>
    </w:p>
    <w:p w:rsidR="00E559BD" w:rsidRPr="00D432DD" w:rsidRDefault="00E559BD" w:rsidP="00E559BD">
      <w:pPr>
        <w:pStyle w:val="a5"/>
        <w:numPr>
          <w:ilvl w:val="0"/>
          <w:numId w:val="3"/>
        </w:numPr>
        <w:tabs>
          <w:tab w:val="left" w:pos="1450"/>
        </w:tabs>
        <w:kinsoku w:val="0"/>
        <w:overflowPunct w:val="0"/>
        <w:ind w:right="569" w:firstLine="708"/>
      </w:pPr>
      <w:r w:rsidRPr="00D432DD">
        <w:t>определение перечня видов и сбор статистических данных, необходимых для организации профилактической</w:t>
      </w:r>
      <w:r w:rsidRPr="00D432DD">
        <w:rPr>
          <w:spacing w:val="-5"/>
        </w:rPr>
        <w:t xml:space="preserve"> </w:t>
      </w:r>
      <w:r w:rsidRPr="00D432DD">
        <w:t>работы;</w:t>
      </w:r>
    </w:p>
    <w:p w:rsidR="00E559BD" w:rsidRPr="00D432DD" w:rsidRDefault="00E559BD" w:rsidP="00E559BD">
      <w:pPr>
        <w:pStyle w:val="a5"/>
        <w:numPr>
          <w:ilvl w:val="0"/>
          <w:numId w:val="3"/>
        </w:numPr>
        <w:tabs>
          <w:tab w:val="left" w:pos="1299"/>
        </w:tabs>
        <w:kinsoku w:val="0"/>
        <w:overflowPunct w:val="0"/>
        <w:ind w:right="568" w:firstLine="708"/>
      </w:pPr>
      <w:r w:rsidRPr="00D432DD">
        <w:t xml:space="preserve">повышение квалификации сотрудников Администрации </w:t>
      </w:r>
      <w:proofErr w:type="spellStart"/>
      <w:r w:rsidRPr="00D432DD">
        <w:t>Максимовского</w:t>
      </w:r>
      <w:proofErr w:type="spellEnd"/>
      <w:r w:rsidRPr="00D432DD">
        <w:t xml:space="preserve"> сельского поселения, осуществляющих контрольные</w:t>
      </w:r>
      <w:r w:rsidRPr="00D432DD">
        <w:rPr>
          <w:spacing w:val="-5"/>
        </w:rPr>
        <w:t xml:space="preserve"> </w:t>
      </w:r>
      <w:r w:rsidRPr="00D432DD">
        <w:t>функции;</w:t>
      </w:r>
    </w:p>
    <w:p w:rsidR="00E559BD" w:rsidRPr="00D432DD" w:rsidRDefault="00E559BD" w:rsidP="00E559BD">
      <w:pPr>
        <w:pStyle w:val="a3"/>
        <w:kinsoku w:val="0"/>
        <w:overflowPunct w:val="0"/>
        <w:ind w:left="926"/>
        <w:jc w:val="left"/>
        <w:rPr>
          <w:sz w:val="24"/>
          <w:szCs w:val="24"/>
        </w:rPr>
      </w:pPr>
      <w:r>
        <w:rPr>
          <w:sz w:val="24"/>
          <w:szCs w:val="24"/>
        </w:rPr>
        <w:t>8</w:t>
      </w:r>
      <w:r w:rsidRPr="00D432DD">
        <w:rPr>
          <w:sz w:val="24"/>
          <w:szCs w:val="24"/>
        </w:rPr>
        <w:t>) создание системы консультирования подконтрольных субъектов.</w:t>
      </w:r>
    </w:p>
    <w:p w:rsidR="00E559BD" w:rsidRPr="00D432DD" w:rsidRDefault="00E559BD" w:rsidP="00E559BD">
      <w:pPr>
        <w:pStyle w:val="a3"/>
        <w:kinsoku w:val="0"/>
        <w:overflowPunct w:val="0"/>
        <w:ind w:left="0"/>
        <w:jc w:val="left"/>
        <w:rPr>
          <w:sz w:val="24"/>
          <w:szCs w:val="24"/>
        </w:rPr>
      </w:pPr>
    </w:p>
    <w:p w:rsidR="00E559BD" w:rsidRPr="00D432DD" w:rsidRDefault="00E559BD" w:rsidP="00E559BD">
      <w:pPr>
        <w:pStyle w:val="a3"/>
        <w:kinsoku w:val="0"/>
        <w:overflowPunct w:val="0"/>
        <w:spacing w:before="3"/>
        <w:ind w:left="0"/>
        <w:jc w:val="left"/>
        <w:rPr>
          <w:sz w:val="24"/>
          <w:szCs w:val="24"/>
        </w:rPr>
      </w:pPr>
    </w:p>
    <w:p w:rsidR="00E559BD" w:rsidRDefault="00E559BD" w:rsidP="00E559BD">
      <w:pPr>
        <w:pStyle w:val="Heading1"/>
        <w:kinsoku w:val="0"/>
        <w:overflowPunct w:val="0"/>
        <w:ind w:right="690"/>
        <w:outlineLvl w:val="9"/>
        <w:rPr>
          <w:sz w:val="24"/>
          <w:szCs w:val="24"/>
        </w:rPr>
      </w:pPr>
      <w:r w:rsidRPr="00D432DD">
        <w:rPr>
          <w:sz w:val="24"/>
          <w:szCs w:val="24"/>
        </w:rPr>
        <w:t>Раздел 3. Перечень профилактических мероприятий в отношении контролируемых лиц, сроки (периодичность) их проведения, направленных на достижение целей и задач программы</w:t>
      </w: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000"/>
      </w:tblPr>
      <w:tblGrid>
        <w:gridCol w:w="595"/>
        <w:gridCol w:w="2456"/>
        <w:gridCol w:w="2129"/>
        <w:gridCol w:w="2080"/>
        <w:gridCol w:w="2127"/>
      </w:tblGrid>
      <w:tr w:rsidR="00E559BD" w:rsidRPr="00D432DD" w:rsidTr="00515C21">
        <w:trPr>
          <w:trHeight w:val="642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315" w:lineRule="exact"/>
              <w:ind w:left="160"/>
            </w:pPr>
            <w:r w:rsidRPr="00D432DD">
              <w:t>№</w:t>
            </w:r>
          </w:p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308" w:lineRule="exact"/>
              <w:ind w:left="107"/>
            </w:pPr>
            <w:proofErr w:type="spellStart"/>
            <w:proofErr w:type="gramStart"/>
            <w:r w:rsidRPr="00D432DD">
              <w:t>п</w:t>
            </w:r>
            <w:proofErr w:type="spellEnd"/>
            <w:proofErr w:type="gramEnd"/>
            <w:r w:rsidRPr="00D432DD">
              <w:t>/</w:t>
            </w:r>
            <w:proofErr w:type="spellStart"/>
            <w:r w:rsidRPr="00D432DD">
              <w:t>п</w:t>
            </w:r>
            <w:proofErr w:type="spellEnd"/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315" w:lineRule="exact"/>
              <w:ind w:left="350"/>
            </w:pPr>
            <w:r w:rsidRPr="00D432DD">
              <w:t>Наименование</w:t>
            </w:r>
          </w:p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308" w:lineRule="exact"/>
              <w:ind w:left="268"/>
            </w:pPr>
            <w:r w:rsidRPr="00D432DD">
              <w:t>мероприятия по</w:t>
            </w:r>
            <w:r>
              <w:t xml:space="preserve"> профилактике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315" w:lineRule="exact"/>
              <w:ind w:left="83" w:right="80"/>
              <w:jc w:val="center"/>
            </w:pPr>
            <w:r w:rsidRPr="00D432DD">
              <w:t>Ответственный</w:t>
            </w:r>
          </w:p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308" w:lineRule="exact"/>
              <w:ind w:left="87" w:right="79"/>
              <w:jc w:val="center"/>
            </w:pPr>
            <w:r w:rsidRPr="00D432DD">
              <w:t>исполнитель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315" w:lineRule="exact"/>
              <w:ind w:left="179"/>
            </w:pPr>
            <w:r w:rsidRPr="00D432DD">
              <w:t>Срок исполнения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315" w:lineRule="exact"/>
              <w:ind w:left="86" w:right="78"/>
              <w:jc w:val="center"/>
            </w:pPr>
            <w:r w:rsidRPr="00D432DD">
              <w:t>Дополнительная</w:t>
            </w:r>
          </w:p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308" w:lineRule="exact"/>
              <w:ind w:left="88" w:right="76"/>
              <w:jc w:val="center"/>
            </w:pPr>
            <w:r w:rsidRPr="00D432DD">
              <w:t>информация</w:t>
            </w:r>
          </w:p>
        </w:tc>
      </w:tr>
      <w:tr w:rsidR="00E559BD" w:rsidRPr="00D432DD" w:rsidTr="00515C21">
        <w:trPr>
          <w:trHeight w:val="642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315" w:lineRule="exact"/>
              <w:ind w:left="160"/>
            </w:pPr>
            <w:r>
              <w:t>1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312" w:lineRule="exact"/>
              <w:ind w:left="84" w:right="79"/>
              <w:jc w:val="center"/>
            </w:pPr>
            <w:r w:rsidRPr="00D432DD">
              <w:t>Информирование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9BD" w:rsidRPr="00D432DD" w:rsidRDefault="00E559BD" w:rsidP="005D2570">
            <w:pPr>
              <w:pStyle w:val="TableParagraph"/>
              <w:kinsoku w:val="0"/>
              <w:overflowPunct w:val="0"/>
              <w:ind w:left="87" w:right="78"/>
              <w:jc w:val="center"/>
            </w:pPr>
            <w:r w:rsidRPr="00D432DD">
              <w:t xml:space="preserve">Администрация </w:t>
            </w:r>
            <w:proofErr w:type="spellStart"/>
            <w:r w:rsidRPr="00D432DD">
              <w:t>Максимовского</w:t>
            </w:r>
            <w:proofErr w:type="spellEnd"/>
            <w:r w:rsidRPr="00D432DD">
              <w:t xml:space="preserve"> </w:t>
            </w:r>
            <w:proofErr w:type="gramStart"/>
            <w:r w:rsidRPr="00D432DD">
              <w:t>сельского</w:t>
            </w:r>
            <w:proofErr w:type="gramEnd"/>
          </w:p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312" w:lineRule="exact"/>
              <w:ind w:left="85" w:right="80"/>
              <w:jc w:val="center"/>
            </w:pPr>
            <w:r w:rsidRPr="00D432DD">
              <w:t>поселения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312" w:lineRule="exact"/>
              <w:ind w:left="84" w:right="79"/>
              <w:jc w:val="center"/>
            </w:pPr>
            <w:r w:rsidRPr="00D432DD">
              <w:t>Постоянно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315" w:lineRule="exact"/>
              <w:ind w:left="86" w:right="78"/>
              <w:jc w:val="center"/>
            </w:pPr>
          </w:p>
        </w:tc>
      </w:tr>
      <w:tr w:rsidR="00E559BD" w:rsidRPr="00D432DD" w:rsidTr="00515C21">
        <w:trPr>
          <w:trHeight w:val="642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315" w:lineRule="exact"/>
              <w:ind w:left="160"/>
            </w:pPr>
            <w:r>
              <w:t>2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95" w:lineRule="exact"/>
              <w:ind w:left="85" w:right="79"/>
              <w:jc w:val="center"/>
            </w:pPr>
            <w:r w:rsidRPr="00D432DD">
              <w:t>Объявление</w:t>
            </w:r>
          </w:p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93" w:lineRule="exact"/>
              <w:ind w:left="85" w:right="79"/>
              <w:jc w:val="center"/>
            </w:pPr>
            <w:r w:rsidRPr="00D432DD">
              <w:t>предостережения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95" w:lineRule="exact"/>
              <w:ind w:left="87" w:right="80"/>
              <w:jc w:val="center"/>
            </w:pPr>
            <w:r w:rsidRPr="00D432DD">
              <w:t>Администрация</w:t>
            </w:r>
          </w:p>
          <w:p w:rsidR="00E559BD" w:rsidRPr="00D432DD" w:rsidRDefault="00E559BD" w:rsidP="005D2570">
            <w:pPr>
              <w:pStyle w:val="TableParagraph"/>
              <w:kinsoku w:val="0"/>
              <w:overflowPunct w:val="0"/>
              <w:jc w:val="center"/>
            </w:pPr>
            <w:proofErr w:type="spellStart"/>
            <w:r w:rsidRPr="00D432DD">
              <w:t>Максимовского</w:t>
            </w:r>
            <w:proofErr w:type="spellEnd"/>
            <w:r w:rsidRPr="00D432DD">
              <w:t xml:space="preserve"> сельского</w:t>
            </w:r>
          </w:p>
          <w:p w:rsidR="00E559BD" w:rsidRPr="00D432DD" w:rsidRDefault="00E559BD" w:rsidP="005D2570">
            <w:pPr>
              <w:rPr>
                <w:sz w:val="24"/>
                <w:szCs w:val="24"/>
              </w:rPr>
            </w:pPr>
            <w:r w:rsidRPr="00D432DD">
              <w:rPr>
                <w:sz w:val="24"/>
                <w:szCs w:val="24"/>
              </w:rPr>
              <w:t>поселения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95" w:lineRule="exact"/>
              <w:ind w:left="84" w:right="79"/>
              <w:jc w:val="center"/>
            </w:pPr>
            <w:r w:rsidRPr="00D432DD">
              <w:t>При наличии</w:t>
            </w:r>
          </w:p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93" w:lineRule="exact"/>
              <w:ind w:left="85" w:right="79"/>
              <w:jc w:val="center"/>
            </w:pPr>
            <w:r w:rsidRPr="00D432DD">
              <w:t>сведений о</w:t>
            </w:r>
          </w:p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93" w:lineRule="exact"/>
              <w:ind w:left="84" w:right="79"/>
              <w:jc w:val="center"/>
            </w:pPr>
            <w:r w:rsidRPr="00D432DD">
              <w:t>готовящихся или</w:t>
            </w:r>
          </w:p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92" w:lineRule="exact"/>
              <w:ind w:left="84" w:right="79"/>
              <w:jc w:val="center"/>
            </w:pPr>
            <w:r w:rsidRPr="00D432DD">
              <w:t>возможных</w:t>
            </w:r>
          </w:p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92" w:lineRule="exact"/>
              <w:ind w:left="84" w:right="79"/>
              <w:jc w:val="center"/>
            </w:pPr>
            <w:proofErr w:type="gramStart"/>
            <w:r w:rsidRPr="00D432DD">
              <w:t>нарушениях</w:t>
            </w:r>
            <w:proofErr w:type="gramEnd"/>
          </w:p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92" w:lineRule="exact"/>
              <w:ind w:left="84" w:right="79"/>
              <w:jc w:val="center"/>
            </w:pPr>
            <w:r w:rsidRPr="00D432DD">
              <w:t>обязательных</w:t>
            </w:r>
          </w:p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92" w:lineRule="exact"/>
              <w:ind w:left="84" w:right="79"/>
              <w:jc w:val="center"/>
            </w:pPr>
            <w:r w:rsidRPr="00D432DD">
              <w:t>требований, а</w:t>
            </w:r>
          </w:p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92" w:lineRule="exact"/>
              <w:ind w:left="84" w:right="79"/>
              <w:jc w:val="center"/>
            </w:pPr>
            <w:r w:rsidRPr="00D432DD">
              <w:t>также о</w:t>
            </w:r>
          </w:p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93" w:lineRule="exact"/>
              <w:ind w:left="85" w:right="79"/>
              <w:jc w:val="center"/>
            </w:pPr>
            <w:r w:rsidRPr="00D432DD">
              <w:t>непосредственных</w:t>
            </w:r>
          </w:p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93" w:lineRule="exact"/>
              <w:ind w:left="84" w:right="79"/>
              <w:jc w:val="center"/>
            </w:pPr>
            <w:proofErr w:type="gramStart"/>
            <w:r w:rsidRPr="00D432DD">
              <w:t>нарушениях</w:t>
            </w:r>
            <w:proofErr w:type="gramEnd"/>
          </w:p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92" w:lineRule="exact"/>
              <w:ind w:left="84" w:right="79"/>
              <w:jc w:val="center"/>
            </w:pPr>
            <w:r w:rsidRPr="00D432DD">
              <w:t>обязательных</w:t>
            </w:r>
          </w:p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92" w:lineRule="exact"/>
              <w:ind w:left="82" w:right="79"/>
              <w:jc w:val="center"/>
            </w:pPr>
            <w:r w:rsidRPr="00D432DD">
              <w:t>требований, если</w:t>
            </w:r>
          </w:p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92" w:lineRule="exact"/>
              <w:ind w:left="82" w:right="79"/>
              <w:jc w:val="center"/>
            </w:pPr>
            <w:r w:rsidRPr="00D432DD">
              <w:t>указанные</w:t>
            </w:r>
          </w:p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92" w:lineRule="exact"/>
              <w:ind w:left="82" w:right="79"/>
              <w:jc w:val="center"/>
            </w:pPr>
            <w:r w:rsidRPr="00D432DD">
              <w:t>сведения не</w:t>
            </w:r>
          </w:p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93" w:lineRule="exact"/>
              <w:ind w:left="84" w:right="79"/>
              <w:jc w:val="center"/>
            </w:pPr>
            <w:r w:rsidRPr="00D432DD">
              <w:t>соответствуют</w:t>
            </w:r>
          </w:p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93" w:lineRule="exact"/>
              <w:ind w:left="85" w:right="79"/>
              <w:jc w:val="center"/>
            </w:pPr>
            <w:r w:rsidRPr="00D432DD">
              <w:t>утвержденным</w:t>
            </w:r>
          </w:p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92" w:lineRule="exact"/>
              <w:ind w:left="82" w:right="79"/>
              <w:jc w:val="center"/>
            </w:pPr>
            <w:r w:rsidRPr="00D432DD">
              <w:t>индикаторам</w:t>
            </w:r>
          </w:p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92" w:lineRule="exact"/>
              <w:ind w:left="84" w:right="79"/>
              <w:jc w:val="center"/>
            </w:pPr>
            <w:r w:rsidRPr="00D432DD">
              <w:t>риска нарушения</w:t>
            </w:r>
          </w:p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92" w:lineRule="exact"/>
              <w:ind w:left="84" w:right="79"/>
              <w:jc w:val="center"/>
            </w:pPr>
            <w:r w:rsidRPr="00D432DD">
              <w:t>обязательных</w:t>
            </w:r>
          </w:p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98" w:lineRule="exact"/>
              <w:ind w:left="83" w:right="79"/>
              <w:jc w:val="center"/>
            </w:pPr>
            <w:r w:rsidRPr="00D432DD">
              <w:t>требований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315" w:lineRule="exact"/>
              <w:ind w:left="86" w:right="78"/>
              <w:jc w:val="center"/>
            </w:pPr>
          </w:p>
        </w:tc>
      </w:tr>
      <w:tr w:rsidR="00E559BD" w:rsidRPr="00D432DD" w:rsidTr="00515C21">
        <w:trPr>
          <w:trHeight w:val="642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315" w:lineRule="exact"/>
              <w:ind w:left="160"/>
            </w:pPr>
            <w:r>
              <w:t>3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96" w:lineRule="exact"/>
              <w:ind w:left="86" w:right="79"/>
              <w:jc w:val="center"/>
            </w:pPr>
            <w:r w:rsidRPr="00D432DD">
              <w:t>Консультирование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9BD" w:rsidRPr="00D432DD" w:rsidRDefault="00E559BD" w:rsidP="005D2570">
            <w:pPr>
              <w:pStyle w:val="TableParagraph"/>
              <w:kinsoku w:val="0"/>
              <w:overflowPunct w:val="0"/>
              <w:jc w:val="center"/>
            </w:pPr>
            <w:proofErr w:type="spellStart"/>
            <w:r w:rsidRPr="00D432DD">
              <w:t>Максимовского</w:t>
            </w:r>
            <w:proofErr w:type="spellEnd"/>
            <w:r w:rsidRPr="00D432DD">
              <w:t xml:space="preserve"> сельского</w:t>
            </w:r>
          </w:p>
          <w:p w:rsidR="00E559BD" w:rsidRPr="00D432DD" w:rsidRDefault="00E559BD" w:rsidP="005D2570">
            <w:pPr>
              <w:rPr>
                <w:sz w:val="24"/>
                <w:szCs w:val="24"/>
              </w:rPr>
            </w:pPr>
            <w:r w:rsidRPr="00D432DD">
              <w:rPr>
                <w:sz w:val="24"/>
                <w:szCs w:val="24"/>
              </w:rPr>
              <w:t>поселения</w:t>
            </w:r>
          </w:p>
          <w:p w:rsidR="00E559BD" w:rsidRPr="00D432DD" w:rsidRDefault="00E559BD" w:rsidP="005D2570">
            <w:pPr>
              <w:pStyle w:val="TableParagraph"/>
              <w:kinsoku w:val="0"/>
              <w:overflowPunct w:val="0"/>
              <w:jc w:val="center"/>
            </w:pPr>
            <w:proofErr w:type="spellStart"/>
            <w:r w:rsidRPr="00D432DD">
              <w:t>Максимовского</w:t>
            </w:r>
            <w:proofErr w:type="spellEnd"/>
            <w:r w:rsidRPr="00D432DD">
              <w:t xml:space="preserve"> сельского</w:t>
            </w:r>
          </w:p>
          <w:p w:rsidR="00E559BD" w:rsidRPr="00D432DD" w:rsidRDefault="00E559BD" w:rsidP="005D2570">
            <w:pPr>
              <w:rPr>
                <w:sz w:val="24"/>
                <w:szCs w:val="24"/>
              </w:rPr>
            </w:pPr>
            <w:r w:rsidRPr="00D432DD">
              <w:rPr>
                <w:sz w:val="24"/>
                <w:szCs w:val="24"/>
              </w:rPr>
              <w:t>поселения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96" w:lineRule="exact"/>
              <w:ind w:left="82" w:right="79"/>
              <w:jc w:val="center"/>
            </w:pPr>
            <w:r w:rsidRPr="00D432DD">
              <w:t>По обращениям</w:t>
            </w:r>
          </w:p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93" w:lineRule="exact"/>
              <w:ind w:left="83" w:right="79"/>
              <w:jc w:val="center"/>
            </w:pPr>
            <w:r w:rsidRPr="00D432DD">
              <w:t>контролируемых</w:t>
            </w:r>
          </w:p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92" w:lineRule="exact"/>
              <w:ind w:left="83" w:right="79"/>
              <w:jc w:val="center"/>
            </w:pPr>
            <w:r w:rsidRPr="00D432DD">
              <w:t>лиц и их</w:t>
            </w:r>
          </w:p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92" w:lineRule="exact"/>
              <w:ind w:left="84" w:right="79"/>
              <w:jc w:val="center"/>
            </w:pPr>
            <w:r w:rsidRPr="00D432DD">
              <w:t>представителей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96" w:lineRule="exact"/>
              <w:ind w:left="87" w:right="78"/>
              <w:jc w:val="center"/>
            </w:pPr>
            <w:r w:rsidRPr="00D432DD">
              <w:t>Осуществляется по</w:t>
            </w:r>
          </w:p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93" w:lineRule="exact"/>
              <w:ind w:left="87" w:right="78"/>
              <w:jc w:val="center"/>
            </w:pPr>
            <w:r w:rsidRPr="00D432DD">
              <w:t>телефону,</w:t>
            </w:r>
          </w:p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92" w:lineRule="exact"/>
              <w:ind w:left="87" w:right="78"/>
              <w:jc w:val="center"/>
            </w:pPr>
            <w:r w:rsidRPr="00D432DD">
              <w:t>посредством</w:t>
            </w:r>
          </w:p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92" w:lineRule="exact"/>
              <w:ind w:left="88" w:right="75"/>
              <w:jc w:val="center"/>
            </w:pPr>
            <w:proofErr w:type="spellStart"/>
            <w:r w:rsidRPr="00D432DD">
              <w:t>видео-конференц</w:t>
            </w:r>
            <w:proofErr w:type="spellEnd"/>
            <w:r w:rsidRPr="00D432DD">
              <w:t>-</w:t>
            </w:r>
          </w:p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92" w:lineRule="exact"/>
              <w:ind w:left="85" w:right="78"/>
              <w:jc w:val="center"/>
            </w:pPr>
            <w:r w:rsidRPr="00D432DD">
              <w:t xml:space="preserve">связи, на </w:t>
            </w:r>
            <w:proofErr w:type="gramStart"/>
            <w:r w:rsidRPr="00D432DD">
              <w:t>личном</w:t>
            </w:r>
            <w:proofErr w:type="gramEnd"/>
          </w:p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92" w:lineRule="exact"/>
              <w:ind w:left="85" w:right="78"/>
              <w:jc w:val="center"/>
            </w:pPr>
            <w:proofErr w:type="gramStart"/>
            <w:r w:rsidRPr="00D432DD">
              <w:t>приеме</w:t>
            </w:r>
            <w:proofErr w:type="gramEnd"/>
            <w:r w:rsidRPr="00D432DD">
              <w:t>, в ходе</w:t>
            </w:r>
          </w:p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93" w:lineRule="exact"/>
              <w:ind w:left="87" w:right="78"/>
              <w:jc w:val="center"/>
            </w:pPr>
            <w:r w:rsidRPr="00D432DD">
              <w:t>проведения</w:t>
            </w:r>
          </w:p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93" w:lineRule="exact"/>
              <w:ind w:left="88" w:right="78"/>
              <w:jc w:val="center"/>
            </w:pPr>
            <w:r w:rsidRPr="00D432DD">
              <w:t>профилактического</w:t>
            </w:r>
          </w:p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92" w:lineRule="exact"/>
              <w:ind w:left="86" w:right="78"/>
              <w:jc w:val="center"/>
            </w:pPr>
            <w:r w:rsidRPr="00D432DD">
              <w:t>мероприятия,</w:t>
            </w:r>
          </w:p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92" w:lineRule="exact"/>
              <w:ind w:left="86" w:right="78"/>
              <w:jc w:val="center"/>
            </w:pPr>
            <w:r w:rsidRPr="00D432DD">
              <w:t>контрольного</w:t>
            </w:r>
          </w:p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92" w:lineRule="exact"/>
              <w:ind w:left="85" w:right="78"/>
              <w:jc w:val="center"/>
            </w:pPr>
            <w:r w:rsidRPr="00D432DD">
              <w:t>(надзорного)</w:t>
            </w:r>
          </w:p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98" w:lineRule="exact"/>
              <w:ind w:left="88" w:right="78"/>
              <w:jc w:val="center"/>
            </w:pPr>
            <w:r w:rsidRPr="00D432DD">
              <w:t>мероприятия</w:t>
            </w:r>
          </w:p>
        </w:tc>
      </w:tr>
      <w:tr w:rsidR="00E559BD" w:rsidRPr="00D432DD" w:rsidTr="00515C21">
        <w:trPr>
          <w:trHeight w:val="642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315" w:lineRule="exact"/>
              <w:ind w:left="160"/>
            </w:pPr>
            <w:r>
              <w:t>4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96" w:lineRule="exact"/>
              <w:ind w:left="81" w:right="79"/>
              <w:jc w:val="center"/>
            </w:pPr>
            <w:r w:rsidRPr="00D432DD">
              <w:t>Ведение Перечня</w:t>
            </w:r>
          </w:p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93" w:lineRule="exact"/>
              <w:ind w:left="81" w:right="79"/>
              <w:jc w:val="center"/>
            </w:pPr>
            <w:r w:rsidRPr="00D432DD">
              <w:t>нормативных</w:t>
            </w:r>
          </w:p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92" w:lineRule="exact"/>
              <w:ind w:left="84" w:right="79"/>
              <w:jc w:val="center"/>
            </w:pPr>
            <w:r w:rsidRPr="00D432DD">
              <w:t>правовых актов,</w:t>
            </w:r>
          </w:p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92" w:lineRule="exact"/>
              <w:ind w:left="83" w:right="79"/>
              <w:jc w:val="center"/>
            </w:pPr>
            <w:r w:rsidRPr="00D432DD">
              <w:t>содержащих</w:t>
            </w:r>
          </w:p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92" w:lineRule="exact"/>
              <w:ind w:left="82" w:right="79"/>
              <w:jc w:val="center"/>
            </w:pPr>
            <w:r w:rsidRPr="00D432DD">
              <w:t>обязательные</w:t>
            </w:r>
          </w:p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92" w:lineRule="exact"/>
              <w:ind w:left="84" w:right="79"/>
              <w:jc w:val="center"/>
            </w:pPr>
            <w:r w:rsidRPr="00D432DD">
              <w:t>требования,</w:t>
            </w:r>
          </w:p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93" w:lineRule="exact"/>
              <w:ind w:left="84" w:right="79"/>
              <w:jc w:val="center"/>
            </w:pPr>
            <w:r w:rsidRPr="00D432DD">
              <w:t>соблюдение</w:t>
            </w:r>
          </w:p>
          <w:p w:rsidR="00E559BD" w:rsidRDefault="00E559BD" w:rsidP="005D2570">
            <w:pPr>
              <w:pStyle w:val="TableParagraph"/>
              <w:kinsoku w:val="0"/>
              <w:overflowPunct w:val="0"/>
              <w:spacing w:line="299" w:lineRule="exact"/>
              <w:ind w:left="83" w:right="79"/>
              <w:jc w:val="center"/>
            </w:pPr>
            <w:r w:rsidRPr="00D432DD">
              <w:t>которых</w:t>
            </w:r>
          </w:p>
          <w:p w:rsidR="00E559BD" w:rsidRPr="00D432DD" w:rsidRDefault="00E559BD" w:rsidP="005D2570">
            <w:pPr>
              <w:pStyle w:val="TableParagraph"/>
              <w:kinsoku w:val="0"/>
              <w:overflowPunct w:val="0"/>
              <w:ind w:left="85" w:right="79"/>
              <w:jc w:val="center"/>
            </w:pPr>
            <w:r w:rsidRPr="00D432DD">
              <w:t xml:space="preserve">оценивается при проведении мероприятий </w:t>
            </w:r>
            <w:proofErr w:type="gramStart"/>
            <w:r w:rsidRPr="00D432DD">
              <w:t>по</w:t>
            </w:r>
            <w:proofErr w:type="gramEnd"/>
          </w:p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99" w:lineRule="exact"/>
              <w:ind w:left="83" w:right="79"/>
              <w:jc w:val="center"/>
            </w:pPr>
            <w:r w:rsidRPr="00D432DD">
              <w:t>контролю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9BD" w:rsidRPr="00D432DD" w:rsidRDefault="00E559BD" w:rsidP="005D2570">
            <w:pPr>
              <w:pStyle w:val="TableParagraph"/>
              <w:kinsoku w:val="0"/>
              <w:overflowPunct w:val="0"/>
              <w:jc w:val="center"/>
            </w:pPr>
            <w:proofErr w:type="spellStart"/>
            <w:r w:rsidRPr="00D432DD">
              <w:t>Максимовского</w:t>
            </w:r>
            <w:proofErr w:type="spellEnd"/>
            <w:r w:rsidRPr="00D432DD">
              <w:t xml:space="preserve"> сельского</w:t>
            </w:r>
          </w:p>
          <w:p w:rsidR="00E559BD" w:rsidRPr="00D432DD" w:rsidRDefault="00E559BD" w:rsidP="005D2570">
            <w:pPr>
              <w:rPr>
                <w:sz w:val="24"/>
                <w:szCs w:val="24"/>
              </w:rPr>
            </w:pPr>
            <w:r w:rsidRPr="00D432DD">
              <w:rPr>
                <w:sz w:val="24"/>
                <w:szCs w:val="24"/>
              </w:rPr>
              <w:t>поселения</w:t>
            </w:r>
          </w:p>
          <w:p w:rsidR="00E559BD" w:rsidRPr="00D432DD" w:rsidRDefault="00E559BD" w:rsidP="005D2570">
            <w:pPr>
              <w:pStyle w:val="TableParagraph"/>
              <w:kinsoku w:val="0"/>
              <w:overflowPunct w:val="0"/>
              <w:jc w:val="center"/>
            </w:pPr>
            <w:proofErr w:type="spellStart"/>
            <w:r w:rsidRPr="00D432DD">
              <w:t>Максимовского</w:t>
            </w:r>
            <w:proofErr w:type="spellEnd"/>
            <w:r w:rsidRPr="00D432DD">
              <w:t xml:space="preserve"> сельского</w:t>
            </w:r>
          </w:p>
          <w:p w:rsidR="00E559BD" w:rsidRPr="00D432DD" w:rsidRDefault="00E559BD" w:rsidP="005D2570">
            <w:pPr>
              <w:rPr>
                <w:sz w:val="24"/>
                <w:szCs w:val="24"/>
              </w:rPr>
            </w:pPr>
            <w:r w:rsidRPr="00D432DD">
              <w:rPr>
                <w:sz w:val="24"/>
                <w:szCs w:val="24"/>
              </w:rPr>
              <w:t>поселения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96" w:lineRule="exact"/>
              <w:ind w:left="84" w:right="79"/>
              <w:jc w:val="center"/>
            </w:pPr>
            <w:r w:rsidRPr="00D432DD">
              <w:t>Постоянно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96" w:lineRule="exact"/>
              <w:ind w:left="81" w:right="79"/>
              <w:jc w:val="center"/>
            </w:pPr>
            <w:r w:rsidRPr="00D432DD">
              <w:t>Ведение Перечня</w:t>
            </w:r>
          </w:p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93" w:lineRule="exact"/>
              <w:ind w:left="81" w:right="79"/>
              <w:jc w:val="center"/>
            </w:pPr>
            <w:r w:rsidRPr="00D432DD">
              <w:t>нормативных</w:t>
            </w:r>
          </w:p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92" w:lineRule="exact"/>
              <w:ind w:left="84" w:right="79"/>
              <w:jc w:val="center"/>
            </w:pPr>
            <w:r w:rsidRPr="00D432DD">
              <w:t>правовых актов,</w:t>
            </w:r>
          </w:p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92" w:lineRule="exact"/>
              <w:ind w:left="83" w:right="79"/>
              <w:jc w:val="center"/>
            </w:pPr>
            <w:r w:rsidRPr="00D432DD">
              <w:t>содержащих</w:t>
            </w:r>
          </w:p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92" w:lineRule="exact"/>
              <w:ind w:left="82" w:right="79"/>
              <w:jc w:val="center"/>
            </w:pPr>
            <w:r w:rsidRPr="00D432DD">
              <w:t>обязательные</w:t>
            </w:r>
          </w:p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92" w:lineRule="exact"/>
              <w:ind w:left="84" w:right="79"/>
              <w:jc w:val="center"/>
            </w:pPr>
            <w:r w:rsidRPr="00D432DD">
              <w:t>требования,</w:t>
            </w:r>
          </w:p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93" w:lineRule="exact"/>
              <w:ind w:left="84" w:right="79"/>
              <w:jc w:val="center"/>
            </w:pPr>
            <w:r w:rsidRPr="00D432DD">
              <w:t>соблюдение</w:t>
            </w:r>
          </w:p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99" w:lineRule="exact"/>
              <w:ind w:left="83" w:right="79"/>
              <w:jc w:val="center"/>
            </w:pPr>
            <w:r w:rsidRPr="00D432DD">
              <w:t>которых</w:t>
            </w:r>
          </w:p>
        </w:tc>
      </w:tr>
      <w:tr w:rsidR="00E559BD" w:rsidRPr="00D432DD" w:rsidTr="00515C21">
        <w:trPr>
          <w:trHeight w:val="642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315" w:lineRule="exact"/>
              <w:ind w:left="160"/>
            </w:pPr>
            <w:r>
              <w:t>5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95" w:lineRule="exact"/>
              <w:ind w:right="168"/>
              <w:jc w:val="right"/>
            </w:pPr>
            <w:r w:rsidRPr="00D432DD">
              <w:t>Информирование</w:t>
            </w:r>
          </w:p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92" w:lineRule="exact"/>
              <w:ind w:left="345"/>
            </w:pPr>
            <w:r w:rsidRPr="00D432DD">
              <w:t>об изменениях</w:t>
            </w:r>
          </w:p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92" w:lineRule="exact"/>
              <w:ind w:left="256"/>
            </w:pPr>
            <w:r w:rsidRPr="00D432DD">
              <w:t>муниципальных</w:t>
            </w:r>
          </w:p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92" w:lineRule="exact"/>
              <w:ind w:right="182"/>
              <w:jc w:val="right"/>
            </w:pPr>
            <w:r w:rsidRPr="00D432DD">
              <w:t xml:space="preserve">правовых актов </w:t>
            </w:r>
            <w:proofErr w:type="gramStart"/>
            <w:r w:rsidRPr="00D432DD">
              <w:t>в</w:t>
            </w:r>
            <w:proofErr w:type="gramEnd"/>
          </w:p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93" w:lineRule="exact"/>
              <w:ind w:left="86" w:right="79"/>
              <w:jc w:val="center"/>
            </w:pPr>
            <w:r w:rsidRPr="00D432DD">
              <w:t>сфере</w:t>
            </w:r>
          </w:p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93" w:lineRule="exact"/>
              <w:ind w:right="227"/>
              <w:jc w:val="right"/>
            </w:pPr>
            <w:r w:rsidRPr="00D432DD">
              <w:t>благоустройства</w:t>
            </w:r>
          </w:p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92" w:lineRule="exact"/>
              <w:ind w:left="287"/>
            </w:pPr>
            <w:r w:rsidRPr="00D432DD">
              <w:t>по электронной</w:t>
            </w:r>
          </w:p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98" w:lineRule="exact"/>
              <w:ind w:left="86" w:right="78"/>
              <w:jc w:val="center"/>
            </w:pPr>
            <w:r w:rsidRPr="00D432DD">
              <w:t>почте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9BD" w:rsidRPr="00D432DD" w:rsidRDefault="00E559BD" w:rsidP="005D2570">
            <w:pPr>
              <w:pStyle w:val="TableParagraph"/>
              <w:kinsoku w:val="0"/>
              <w:overflowPunct w:val="0"/>
              <w:jc w:val="center"/>
            </w:pPr>
            <w:proofErr w:type="spellStart"/>
            <w:r w:rsidRPr="00D432DD">
              <w:t>Максимовского</w:t>
            </w:r>
            <w:proofErr w:type="spellEnd"/>
            <w:r w:rsidRPr="00D432DD">
              <w:t xml:space="preserve"> сельского</w:t>
            </w:r>
          </w:p>
          <w:p w:rsidR="00E559BD" w:rsidRPr="00D432DD" w:rsidRDefault="00E559BD" w:rsidP="005D2570">
            <w:pPr>
              <w:jc w:val="center"/>
              <w:rPr>
                <w:sz w:val="24"/>
                <w:szCs w:val="24"/>
              </w:rPr>
            </w:pPr>
            <w:r w:rsidRPr="00D432DD">
              <w:rPr>
                <w:sz w:val="24"/>
                <w:szCs w:val="24"/>
              </w:rPr>
              <w:t>поселения</w:t>
            </w:r>
          </w:p>
          <w:p w:rsidR="00E559BD" w:rsidRPr="00D432DD" w:rsidRDefault="00E559BD" w:rsidP="005D2570">
            <w:pPr>
              <w:pStyle w:val="TableParagraph"/>
              <w:kinsoku w:val="0"/>
              <w:overflowPunct w:val="0"/>
              <w:jc w:val="center"/>
            </w:pPr>
            <w:proofErr w:type="spellStart"/>
            <w:r w:rsidRPr="00D432DD">
              <w:t>Максимовского</w:t>
            </w:r>
            <w:proofErr w:type="spellEnd"/>
            <w:r w:rsidRPr="00D432DD">
              <w:t xml:space="preserve"> сельского</w:t>
            </w:r>
          </w:p>
          <w:p w:rsidR="00E559BD" w:rsidRPr="00D432DD" w:rsidRDefault="00E559BD" w:rsidP="005D2570">
            <w:pPr>
              <w:jc w:val="center"/>
              <w:rPr>
                <w:sz w:val="24"/>
                <w:szCs w:val="24"/>
              </w:rPr>
            </w:pPr>
            <w:r w:rsidRPr="00D432DD">
              <w:rPr>
                <w:sz w:val="24"/>
                <w:szCs w:val="24"/>
              </w:rPr>
              <w:t>поселения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95" w:lineRule="exact"/>
              <w:ind w:left="83" w:right="79"/>
              <w:jc w:val="center"/>
            </w:pPr>
            <w:r w:rsidRPr="00D432DD">
              <w:t>По мере</w:t>
            </w:r>
          </w:p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292" w:lineRule="exact"/>
              <w:ind w:left="85" w:right="78"/>
              <w:jc w:val="center"/>
            </w:pPr>
            <w:r w:rsidRPr="00D432DD">
              <w:t>необходимости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315" w:lineRule="exact"/>
              <w:ind w:left="86" w:right="78"/>
              <w:jc w:val="center"/>
            </w:pPr>
          </w:p>
        </w:tc>
      </w:tr>
    </w:tbl>
    <w:p w:rsidR="00E559BD" w:rsidRPr="00D432DD" w:rsidRDefault="00E559BD" w:rsidP="00E559BD">
      <w:pPr>
        <w:pStyle w:val="a3"/>
        <w:kinsoku w:val="0"/>
        <w:overflowPunct w:val="0"/>
        <w:spacing w:before="89"/>
        <w:ind w:left="1258"/>
        <w:jc w:val="left"/>
        <w:rPr>
          <w:b/>
          <w:bCs/>
          <w:sz w:val="24"/>
          <w:szCs w:val="24"/>
        </w:rPr>
      </w:pPr>
      <w:r w:rsidRPr="00D432DD">
        <w:rPr>
          <w:b/>
          <w:bCs/>
          <w:sz w:val="24"/>
          <w:szCs w:val="24"/>
        </w:rPr>
        <w:t>Раздел 4. Определение ресурсного обеспечения Программы</w:t>
      </w:r>
    </w:p>
    <w:p w:rsidR="00E559BD" w:rsidRPr="00D432DD" w:rsidRDefault="00E559BD" w:rsidP="00E559BD">
      <w:pPr>
        <w:pStyle w:val="a3"/>
        <w:kinsoku w:val="0"/>
        <w:overflowPunct w:val="0"/>
        <w:spacing w:before="9"/>
        <w:ind w:left="0"/>
        <w:jc w:val="left"/>
        <w:rPr>
          <w:b/>
          <w:bCs/>
          <w:sz w:val="24"/>
          <w:szCs w:val="24"/>
        </w:rPr>
      </w:pPr>
    </w:p>
    <w:p w:rsidR="00E559BD" w:rsidRPr="00D432DD" w:rsidRDefault="00E559BD" w:rsidP="00E559BD">
      <w:pPr>
        <w:pStyle w:val="a3"/>
        <w:kinsoku w:val="0"/>
        <w:overflowPunct w:val="0"/>
        <w:ind w:right="564" w:firstLine="707"/>
        <w:rPr>
          <w:sz w:val="24"/>
          <w:szCs w:val="24"/>
        </w:rPr>
      </w:pPr>
      <w:r w:rsidRPr="00D432DD">
        <w:rPr>
          <w:sz w:val="24"/>
          <w:szCs w:val="24"/>
        </w:rPr>
        <w:t xml:space="preserve">Проведение предусмотренных Программой мероприятий осуществляется за счет средств местного бюджета </w:t>
      </w:r>
      <w:proofErr w:type="spellStart"/>
      <w:r>
        <w:rPr>
          <w:sz w:val="24"/>
          <w:szCs w:val="24"/>
        </w:rPr>
        <w:t>Максимовского</w:t>
      </w:r>
      <w:proofErr w:type="spellEnd"/>
      <w:r>
        <w:rPr>
          <w:sz w:val="24"/>
          <w:szCs w:val="24"/>
        </w:rPr>
        <w:t xml:space="preserve"> сельского</w:t>
      </w:r>
      <w:r w:rsidRPr="00D432DD">
        <w:rPr>
          <w:sz w:val="24"/>
          <w:szCs w:val="24"/>
        </w:rPr>
        <w:t xml:space="preserve"> поселения в пределах имеющейся штатной численности.</w:t>
      </w:r>
    </w:p>
    <w:p w:rsidR="00E559BD" w:rsidRPr="00D432DD" w:rsidRDefault="00E559BD" w:rsidP="00E559BD">
      <w:pPr>
        <w:pStyle w:val="a3"/>
        <w:kinsoku w:val="0"/>
        <w:overflowPunct w:val="0"/>
        <w:ind w:right="564" w:firstLine="707"/>
        <w:rPr>
          <w:sz w:val="24"/>
          <w:szCs w:val="24"/>
        </w:rPr>
      </w:pPr>
      <w:r w:rsidRPr="00D432DD">
        <w:rPr>
          <w:sz w:val="24"/>
          <w:szCs w:val="24"/>
        </w:rPr>
        <w:t>Штатная численность муниципальных служащих,  выполняющих функции по контролю и профилактике нарушений о</w:t>
      </w:r>
      <w:r>
        <w:rPr>
          <w:sz w:val="24"/>
          <w:szCs w:val="24"/>
        </w:rPr>
        <w:t xml:space="preserve">бязательных требований 2 единицы- ведущие специалисты Администрации </w:t>
      </w:r>
      <w:proofErr w:type="spellStart"/>
      <w:r>
        <w:rPr>
          <w:sz w:val="24"/>
          <w:szCs w:val="24"/>
        </w:rPr>
        <w:t>Максимовского</w:t>
      </w:r>
      <w:proofErr w:type="spellEnd"/>
      <w:r>
        <w:rPr>
          <w:sz w:val="24"/>
          <w:szCs w:val="24"/>
        </w:rPr>
        <w:t xml:space="preserve"> сельского поселения.</w:t>
      </w:r>
    </w:p>
    <w:p w:rsidR="00E559BD" w:rsidRPr="00D432DD" w:rsidRDefault="00E559BD" w:rsidP="00E559BD">
      <w:pPr>
        <w:pStyle w:val="a3"/>
        <w:kinsoku w:val="0"/>
        <w:overflowPunct w:val="0"/>
        <w:spacing w:before="5"/>
        <w:ind w:left="0"/>
        <w:jc w:val="left"/>
        <w:rPr>
          <w:sz w:val="24"/>
          <w:szCs w:val="24"/>
        </w:rPr>
      </w:pPr>
    </w:p>
    <w:p w:rsidR="00E559BD" w:rsidRPr="00D432DD" w:rsidRDefault="00E559BD" w:rsidP="00E559BD">
      <w:pPr>
        <w:pStyle w:val="Heading1"/>
        <w:kinsoku w:val="0"/>
        <w:overflowPunct w:val="0"/>
        <w:ind w:right="691"/>
        <w:outlineLvl w:val="9"/>
        <w:rPr>
          <w:sz w:val="24"/>
          <w:szCs w:val="24"/>
        </w:rPr>
      </w:pPr>
      <w:r>
        <w:rPr>
          <w:sz w:val="24"/>
          <w:szCs w:val="24"/>
        </w:rPr>
        <w:t>Раздел 5</w:t>
      </w:r>
      <w:r w:rsidRPr="00D432DD">
        <w:rPr>
          <w:sz w:val="24"/>
          <w:szCs w:val="24"/>
        </w:rPr>
        <w:t>. Показатели результативности и эффективности программы профилактики</w:t>
      </w:r>
    </w:p>
    <w:p w:rsidR="00E559BD" w:rsidRPr="00D432DD" w:rsidRDefault="00E559BD" w:rsidP="00E559BD">
      <w:pPr>
        <w:pStyle w:val="a3"/>
        <w:kinsoku w:val="0"/>
        <w:overflowPunct w:val="0"/>
        <w:spacing w:before="5"/>
        <w:ind w:left="0"/>
        <w:jc w:val="left"/>
        <w:rPr>
          <w:b/>
          <w:bCs/>
          <w:sz w:val="24"/>
          <w:szCs w:val="24"/>
        </w:rPr>
      </w:pPr>
    </w:p>
    <w:p w:rsidR="00E559BD" w:rsidRDefault="00E559BD" w:rsidP="00E559BD">
      <w:pPr>
        <w:pStyle w:val="a3"/>
        <w:kinsoku w:val="0"/>
        <w:overflowPunct w:val="0"/>
        <w:ind w:left="341" w:right="692"/>
        <w:jc w:val="center"/>
        <w:rPr>
          <w:sz w:val="24"/>
          <w:szCs w:val="24"/>
        </w:rPr>
      </w:pPr>
    </w:p>
    <w:p w:rsidR="00E559BD" w:rsidRDefault="00E559BD" w:rsidP="00E559BD">
      <w:pPr>
        <w:pStyle w:val="a3"/>
        <w:kinsoku w:val="0"/>
        <w:overflowPunct w:val="0"/>
        <w:ind w:left="341" w:right="692"/>
        <w:jc w:val="center"/>
        <w:rPr>
          <w:sz w:val="24"/>
          <w:szCs w:val="24"/>
        </w:rPr>
      </w:pPr>
    </w:p>
    <w:p w:rsidR="00E559BD" w:rsidRDefault="00E559BD" w:rsidP="00E559BD">
      <w:pPr>
        <w:pStyle w:val="a3"/>
        <w:kinsoku w:val="0"/>
        <w:overflowPunct w:val="0"/>
        <w:ind w:left="341" w:right="692"/>
        <w:jc w:val="center"/>
        <w:rPr>
          <w:sz w:val="24"/>
          <w:szCs w:val="24"/>
        </w:rPr>
      </w:pPr>
    </w:p>
    <w:p w:rsidR="00E559BD" w:rsidRDefault="00E559BD" w:rsidP="00E559BD">
      <w:pPr>
        <w:pStyle w:val="a3"/>
        <w:kinsoku w:val="0"/>
        <w:overflowPunct w:val="0"/>
        <w:ind w:left="341" w:right="692"/>
        <w:jc w:val="center"/>
        <w:rPr>
          <w:sz w:val="24"/>
          <w:szCs w:val="24"/>
        </w:rPr>
      </w:pPr>
    </w:p>
    <w:p w:rsidR="00E559BD" w:rsidRDefault="00E559BD" w:rsidP="00E559BD">
      <w:pPr>
        <w:pStyle w:val="a3"/>
        <w:kinsoku w:val="0"/>
        <w:overflowPunct w:val="0"/>
        <w:ind w:left="341" w:right="692"/>
        <w:jc w:val="center"/>
        <w:rPr>
          <w:sz w:val="24"/>
          <w:szCs w:val="24"/>
        </w:rPr>
      </w:pPr>
    </w:p>
    <w:p w:rsidR="00E559BD" w:rsidRPr="00D432DD" w:rsidRDefault="00E559BD" w:rsidP="00E559BD">
      <w:pPr>
        <w:pStyle w:val="a3"/>
        <w:kinsoku w:val="0"/>
        <w:overflowPunct w:val="0"/>
        <w:ind w:left="341" w:right="692"/>
        <w:jc w:val="center"/>
        <w:rPr>
          <w:sz w:val="24"/>
          <w:szCs w:val="24"/>
        </w:rPr>
      </w:pPr>
      <w:r w:rsidRPr="00D432DD">
        <w:rPr>
          <w:sz w:val="24"/>
          <w:szCs w:val="24"/>
        </w:rPr>
        <w:t>Целевые показатели Программы и их значения по годам</w:t>
      </w:r>
    </w:p>
    <w:p w:rsidR="00E559BD" w:rsidRDefault="00E559BD" w:rsidP="00E559BD">
      <w:pPr>
        <w:rPr>
          <w:b/>
          <w:bCs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5212"/>
        <w:gridCol w:w="2267"/>
        <w:gridCol w:w="2010"/>
      </w:tblGrid>
      <w:tr w:rsidR="00E559BD" w:rsidTr="00515C21">
        <w:tc>
          <w:tcPr>
            <w:tcW w:w="5212" w:type="dxa"/>
          </w:tcPr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315" w:lineRule="exact"/>
              <w:ind w:left="1924" w:right="1913"/>
              <w:jc w:val="center"/>
            </w:pPr>
            <w:r w:rsidRPr="00D432DD">
              <w:t>Показатель</w:t>
            </w:r>
          </w:p>
        </w:tc>
        <w:tc>
          <w:tcPr>
            <w:tcW w:w="2267" w:type="dxa"/>
          </w:tcPr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315" w:lineRule="exact"/>
              <w:ind w:left="309"/>
            </w:pPr>
            <w:r w:rsidRPr="00D432DD">
              <w:t>Базовое значение</w:t>
            </w:r>
          </w:p>
        </w:tc>
        <w:tc>
          <w:tcPr>
            <w:tcW w:w="2010" w:type="dxa"/>
          </w:tcPr>
          <w:p w:rsidR="00E559BD" w:rsidRDefault="00E559BD" w:rsidP="005D2570">
            <w:pPr>
              <w:pStyle w:val="TableParagraph"/>
              <w:kinsoku w:val="0"/>
              <w:overflowPunct w:val="0"/>
              <w:spacing w:line="315" w:lineRule="exact"/>
              <w:ind w:left="219" w:right="210"/>
              <w:jc w:val="center"/>
            </w:pPr>
            <w:r w:rsidRPr="00D432DD">
              <w:t>Период, год</w:t>
            </w:r>
          </w:p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315" w:lineRule="exact"/>
              <w:ind w:left="219" w:right="210"/>
              <w:jc w:val="center"/>
            </w:pPr>
            <w:r>
              <w:t>202</w:t>
            </w:r>
            <w:r w:rsidR="003216E9">
              <w:t>6</w:t>
            </w:r>
          </w:p>
        </w:tc>
      </w:tr>
      <w:tr w:rsidR="00E559BD" w:rsidTr="00515C21">
        <w:tc>
          <w:tcPr>
            <w:tcW w:w="5212" w:type="dxa"/>
          </w:tcPr>
          <w:p w:rsidR="00E559BD" w:rsidRPr="007719DF" w:rsidRDefault="00E559BD" w:rsidP="005D2570">
            <w:pPr>
              <w:pStyle w:val="TableParagraph"/>
              <w:tabs>
                <w:tab w:val="left" w:pos="1898"/>
                <w:tab w:val="left" w:pos="3664"/>
                <w:tab w:val="left" w:pos="3860"/>
              </w:tabs>
              <w:kinsoku w:val="0"/>
              <w:overflowPunct w:val="0"/>
              <w:ind w:left="38" w:right="29"/>
              <w:jc w:val="both"/>
              <w:rPr>
                <w:spacing w:val="-1"/>
              </w:rPr>
            </w:pPr>
            <w:r w:rsidRPr="00D432DD">
              <w:t>Снижение</w:t>
            </w:r>
            <w:r w:rsidRPr="00D432DD">
              <w:rPr>
                <w:rFonts w:cstheme="minorBidi"/>
              </w:rPr>
              <w:tab/>
            </w:r>
            <w:r w:rsidRPr="00D432DD">
              <w:t>коли</w:t>
            </w:r>
            <w:r>
              <w:t>чества</w:t>
            </w:r>
            <w:r>
              <w:rPr>
                <w:rFonts w:cstheme="minorBidi"/>
              </w:rPr>
              <w:tab/>
            </w:r>
            <w:r w:rsidRPr="00D432DD">
              <w:rPr>
                <w:spacing w:val="-1"/>
              </w:rPr>
              <w:t xml:space="preserve">нарушений </w:t>
            </w:r>
            <w:r w:rsidRPr="00D432DD">
              <w:t>законодательства,</w:t>
            </w:r>
            <w:r w:rsidRPr="00D432DD">
              <w:rPr>
                <w:rFonts w:cstheme="minorBidi"/>
              </w:rPr>
              <w:tab/>
            </w:r>
            <w:r>
              <w:t xml:space="preserve"> </w:t>
            </w:r>
            <w:r w:rsidRPr="00D432DD">
              <w:rPr>
                <w:spacing w:val="-1"/>
              </w:rPr>
              <w:t>допущенных</w:t>
            </w:r>
            <w:r>
              <w:rPr>
                <w:spacing w:val="-1"/>
              </w:rPr>
              <w:t xml:space="preserve"> п</w:t>
            </w:r>
            <w:r>
              <w:t xml:space="preserve">одконтрольными </w:t>
            </w:r>
            <w:r w:rsidRPr="00D432DD">
              <w:rPr>
                <w:spacing w:val="-1"/>
              </w:rPr>
              <w:t xml:space="preserve">субъектами, </w:t>
            </w:r>
            <w:r w:rsidRPr="00D432DD">
              <w:t>выявленных при проведении</w:t>
            </w:r>
            <w:r w:rsidRPr="00D432DD">
              <w:rPr>
                <w:spacing w:val="-12"/>
              </w:rPr>
              <w:t xml:space="preserve"> </w:t>
            </w:r>
            <w:r w:rsidRPr="00D432DD">
              <w:t>проверок</w:t>
            </w:r>
          </w:p>
        </w:tc>
        <w:tc>
          <w:tcPr>
            <w:tcW w:w="2267" w:type="dxa"/>
          </w:tcPr>
          <w:p w:rsidR="00E559BD" w:rsidRPr="00D432DD" w:rsidRDefault="00E559BD" w:rsidP="005D2570">
            <w:pPr>
              <w:pStyle w:val="TableParagraph"/>
              <w:kinsoku w:val="0"/>
              <w:overflowPunct w:val="0"/>
              <w:spacing w:before="6"/>
            </w:pPr>
          </w:p>
          <w:p w:rsidR="00E559BD" w:rsidRPr="00D432DD" w:rsidRDefault="00E559BD" w:rsidP="005D2570">
            <w:pPr>
              <w:pStyle w:val="TableParagraph"/>
              <w:kinsoku w:val="0"/>
              <w:overflowPunct w:val="0"/>
              <w:ind w:left="374" w:right="347" w:firstLine="420"/>
            </w:pPr>
            <w:r>
              <w:t>Значение 2024</w:t>
            </w:r>
            <w:r w:rsidRPr="00D432DD">
              <w:t xml:space="preserve"> года, 100%</w:t>
            </w:r>
          </w:p>
        </w:tc>
        <w:tc>
          <w:tcPr>
            <w:tcW w:w="2010" w:type="dxa"/>
          </w:tcPr>
          <w:p w:rsidR="00E559BD" w:rsidRPr="00D432DD" w:rsidRDefault="00E559BD" w:rsidP="005D2570">
            <w:pPr>
              <w:pStyle w:val="TableParagraph"/>
              <w:kinsoku w:val="0"/>
              <w:overflowPunct w:val="0"/>
            </w:pPr>
          </w:p>
          <w:p w:rsidR="00E559BD" w:rsidRPr="00D432DD" w:rsidRDefault="00E559BD" w:rsidP="005D2570">
            <w:pPr>
              <w:pStyle w:val="TableParagraph"/>
              <w:kinsoku w:val="0"/>
              <w:overflowPunct w:val="0"/>
              <w:spacing w:before="6"/>
            </w:pPr>
          </w:p>
          <w:p w:rsidR="00E559BD" w:rsidRPr="00D432DD" w:rsidRDefault="00E559BD" w:rsidP="005D2570">
            <w:pPr>
              <w:pStyle w:val="TableParagraph"/>
              <w:kinsoku w:val="0"/>
              <w:overflowPunct w:val="0"/>
              <w:ind w:left="682" w:right="672"/>
              <w:jc w:val="center"/>
            </w:pPr>
            <w:r w:rsidRPr="00D432DD">
              <w:t>85%</w:t>
            </w:r>
          </w:p>
        </w:tc>
      </w:tr>
      <w:tr w:rsidR="00E559BD" w:rsidTr="00515C21">
        <w:tc>
          <w:tcPr>
            <w:tcW w:w="5212" w:type="dxa"/>
          </w:tcPr>
          <w:p w:rsidR="00E559BD" w:rsidRPr="00D432DD" w:rsidRDefault="00E559BD" w:rsidP="005D2570">
            <w:pPr>
              <w:pStyle w:val="TableParagraph"/>
              <w:tabs>
                <w:tab w:val="left" w:pos="3620"/>
              </w:tabs>
              <w:kinsoku w:val="0"/>
              <w:overflowPunct w:val="0"/>
              <w:ind w:left="38" w:right="32"/>
            </w:pPr>
            <w:r>
              <w:t xml:space="preserve">Количество </w:t>
            </w:r>
            <w:proofErr w:type="gramStart"/>
            <w:r w:rsidRPr="00D432DD">
              <w:rPr>
                <w:spacing w:val="-1"/>
              </w:rPr>
              <w:t>проведенных</w:t>
            </w:r>
            <w:proofErr w:type="gramEnd"/>
            <w:r w:rsidRPr="00D432DD">
              <w:rPr>
                <w:spacing w:val="-1"/>
              </w:rPr>
              <w:t xml:space="preserve"> </w:t>
            </w:r>
            <w:r w:rsidRPr="00D432DD">
              <w:t>профилактических</w:t>
            </w:r>
          </w:p>
          <w:p w:rsidR="00E559BD" w:rsidRPr="00D432DD" w:rsidRDefault="00E559BD" w:rsidP="005D2570">
            <w:pPr>
              <w:pStyle w:val="TableParagraph"/>
              <w:kinsoku w:val="0"/>
              <w:overflowPunct w:val="0"/>
              <w:spacing w:line="321" w:lineRule="exact"/>
              <w:ind w:left="38"/>
            </w:pPr>
            <w:r w:rsidRPr="00D432DD">
              <w:t>мероприятий</w:t>
            </w:r>
          </w:p>
        </w:tc>
        <w:tc>
          <w:tcPr>
            <w:tcW w:w="2267" w:type="dxa"/>
          </w:tcPr>
          <w:p w:rsidR="00E559BD" w:rsidRPr="00D432DD" w:rsidRDefault="00E559BD" w:rsidP="005D2570">
            <w:pPr>
              <w:pStyle w:val="TableParagraph"/>
              <w:kinsoku w:val="0"/>
              <w:overflowPunct w:val="0"/>
              <w:spacing w:before="160"/>
              <w:ind w:left="347" w:right="322" w:firstLine="446"/>
              <w:rPr>
                <w:color w:val="FF0000"/>
              </w:rPr>
            </w:pPr>
            <w:r>
              <w:t>Значение 2024</w:t>
            </w:r>
            <w:r w:rsidRPr="00D432DD">
              <w:t xml:space="preserve"> года, ед. =</w:t>
            </w:r>
            <w:r w:rsidRPr="00D432DD">
              <w:rPr>
                <w:color w:val="FF0000"/>
              </w:rPr>
              <w:t>1</w:t>
            </w:r>
          </w:p>
        </w:tc>
        <w:tc>
          <w:tcPr>
            <w:tcW w:w="2010" w:type="dxa"/>
          </w:tcPr>
          <w:p w:rsidR="00E559BD" w:rsidRPr="00D432DD" w:rsidRDefault="00E559BD" w:rsidP="005D2570">
            <w:pPr>
              <w:pStyle w:val="TableParagraph"/>
              <w:kinsoku w:val="0"/>
              <w:overflowPunct w:val="0"/>
              <w:spacing w:before="10"/>
            </w:pPr>
          </w:p>
          <w:p w:rsidR="00E559BD" w:rsidRPr="00D432DD" w:rsidRDefault="00E559BD" w:rsidP="005D2570">
            <w:pPr>
              <w:pStyle w:val="TableParagraph"/>
              <w:kinsoku w:val="0"/>
              <w:overflowPunct w:val="0"/>
              <w:ind w:left="7"/>
              <w:jc w:val="center"/>
              <w:rPr>
                <w:color w:val="FF0000"/>
              </w:rPr>
            </w:pPr>
            <w:r w:rsidRPr="00D432DD">
              <w:rPr>
                <w:color w:val="FF0000"/>
              </w:rPr>
              <w:t>2</w:t>
            </w:r>
          </w:p>
        </w:tc>
      </w:tr>
      <w:tr w:rsidR="00E559BD" w:rsidTr="00515C21">
        <w:tc>
          <w:tcPr>
            <w:tcW w:w="5212" w:type="dxa"/>
          </w:tcPr>
          <w:p w:rsidR="00E559BD" w:rsidRPr="00D432DD" w:rsidRDefault="00E559BD" w:rsidP="005D2570">
            <w:pPr>
              <w:pStyle w:val="TableParagraph"/>
              <w:tabs>
                <w:tab w:val="left" w:pos="2970"/>
              </w:tabs>
              <w:kinsoku w:val="0"/>
              <w:overflowPunct w:val="0"/>
              <w:ind w:left="38" w:right="28"/>
              <w:jc w:val="both"/>
            </w:pPr>
            <w:r w:rsidRPr="00D432DD">
              <w:t>Доля субъектов, в отношении ко</w:t>
            </w:r>
            <w:r>
              <w:t xml:space="preserve">торых проведены </w:t>
            </w:r>
            <w:r w:rsidRPr="00D432DD">
              <w:rPr>
                <w:spacing w:val="-1"/>
              </w:rPr>
              <w:t xml:space="preserve">профилактические </w:t>
            </w:r>
            <w:r w:rsidRPr="00D432DD">
              <w:t>мероприятия,</w:t>
            </w:r>
            <w:r w:rsidRPr="00D432DD">
              <w:rPr>
                <w:spacing w:val="-1"/>
              </w:rPr>
              <w:t xml:space="preserve"> </w:t>
            </w:r>
            <w:r w:rsidRPr="00D432DD">
              <w:t>%</w:t>
            </w:r>
          </w:p>
        </w:tc>
        <w:tc>
          <w:tcPr>
            <w:tcW w:w="2267" w:type="dxa"/>
          </w:tcPr>
          <w:p w:rsidR="00E559BD" w:rsidRPr="00D432DD" w:rsidRDefault="00E559BD" w:rsidP="005D2570">
            <w:pPr>
              <w:pStyle w:val="TableParagraph"/>
              <w:kinsoku w:val="0"/>
              <w:overflowPunct w:val="0"/>
              <w:spacing w:before="160"/>
              <w:ind w:left="513" w:right="488" w:firstLine="280"/>
            </w:pPr>
            <w:r>
              <w:t>Значение 2024</w:t>
            </w:r>
            <w:r w:rsidRPr="00D432DD">
              <w:t xml:space="preserve"> года, 0%</w:t>
            </w:r>
          </w:p>
        </w:tc>
        <w:tc>
          <w:tcPr>
            <w:tcW w:w="2010" w:type="dxa"/>
          </w:tcPr>
          <w:p w:rsidR="00E559BD" w:rsidRPr="00D432DD" w:rsidRDefault="00E559BD" w:rsidP="005D2570">
            <w:pPr>
              <w:pStyle w:val="TableParagraph"/>
              <w:kinsoku w:val="0"/>
              <w:overflowPunct w:val="0"/>
              <w:spacing w:before="10"/>
            </w:pPr>
          </w:p>
          <w:p w:rsidR="00E559BD" w:rsidRPr="00D432DD" w:rsidRDefault="00E559BD" w:rsidP="005D2570">
            <w:pPr>
              <w:pStyle w:val="TableParagraph"/>
              <w:kinsoku w:val="0"/>
              <w:overflowPunct w:val="0"/>
              <w:ind w:left="680" w:right="672"/>
              <w:jc w:val="center"/>
              <w:rPr>
                <w:color w:val="FF0000"/>
              </w:rPr>
            </w:pPr>
            <w:r w:rsidRPr="00D432DD">
              <w:rPr>
                <w:color w:val="FF0000"/>
              </w:rPr>
              <w:t>5%</w:t>
            </w:r>
          </w:p>
        </w:tc>
      </w:tr>
    </w:tbl>
    <w:p w:rsidR="00E559BD" w:rsidRPr="00D432DD" w:rsidRDefault="00E559BD" w:rsidP="00E559BD">
      <w:pPr>
        <w:pStyle w:val="a3"/>
        <w:kinsoku w:val="0"/>
        <w:overflowPunct w:val="0"/>
        <w:spacing w:before="89" w:line="322" w:lineRule="exact"/>
        <w:ind w:left="926"/>
        <w:jc w:val="left"/>
        <w:rPr>
          <w:sz w:val="24"/>
          <w:szCs w:val="24"/>
        </w:rPr>
      </w:pPr>
      <w:r w:rsidRPr="00D432DD">
        <w:rPr>
          <w:sz w:val="24"/>
          <w:szCs w:val="24"/>
        </w:rPr>
        <w:t>Целевыми показателями качества Программы выступают:</w:t>
      </w:r>
    </w:p>
    <w:p w:rsidR="00E559BD" w:rsidRPr="00D432DD" w:rsidRDefault="00E559BD" w:rsidP="00E559BD">
      <w:pPr>
        <w:pStyle w:val="a5"/>
        <w:numPr>
          <w:ilvl w:val="0"/>
          <w:numId w:val="2"/>
        </w:numPr>
        <w:tabs>
          <w:tab w:val="left" w:pos="1411"/>
        </w:tabs>
        <w:kinsoku w:val="0"/>
        <w:overflowPunct w:val="0"/>
        <w:ind w:right="568" w:firstLine="708"/>
      </w:pPr>
      <w:r w:rsidRPr="00D432DD">
        <w:t>Показатель снижения количества нарушений законодательства, допущенных подконтрольными субъектами, выявленных при проведении проверок.</w:t>
      </w:r>
    </w:p>
    <w:p w:rsidR="00E559BD" w:rsidRPr="00D432DD" w:rsidRDefault="00E559BD" w:rsidP="00E559BD">
      <w:pPr>
        <w:pStyle w:val="a3"/>
        <w:kinsoku w:val="0"/>
        <w:overflowPunct w:val="0"/>
        <w:spacing w:before="1"/>
        <w:ind w:right="566" w:firstLine="707"/>
        <w:rPr>
          <w:sz w:val="24"/>
          <w:szCs w:val="24"/>
        </w:rPr>
      </w:pPr>
      <w:r w:rsidRPr="00D432DD">
        <w:rPr>
          <w:sz w:val="24"/>
          <w:szCs w:val="24"/>
        </w:rPr>
        <w:t>Показатель рассчитывается как отношение количества нарушений законодательства, выявленных в ходе контрольных мероприятий, к количеству нарушений, выявленных в ходе проведения контрольных мероприятий за предыдущий год. Базовый период 202</w:t>
      </w:r>
      <w:r w:rsidR="003216E9">
        <w:rPr>
          <w:sz w:val="24"/>
          <w:szCs w:val="24"/>
        </w:rPr>
        <w:t>5</w:t>
      </w:r>
      <w:r w:rsidRPr="00D432DD">
        <w:rPr>
          <w:sz w:val="24"/>
          <w:szCs w:val="24"/>
        </w:rPr>
        <w:t xml:space="preserve"> год - 100%. </w:t>
      </w:r>
      <w:r w:rsidR="003216E9">
        <w:rPr>
          <w:sz w:val="24"/>
          <w:szCs w:val="24"/>
        </w:rPr>
        <w:t>В 2026</w:t>
      </w:r>
      <w:r w:rsidRPr="00D432DD">
        <w:rPr>
          <w:sz w:val="24"/>
          <w:szCs w:val="24"/>
        </w:rPr>
        <w:t xml:space="preserve"> году показатель не превышает 85%.</w:t>
      </w:r>
    </w:p>
    <w:p w:rsidR="00E559BD" w:rsidRPr="00D432DD" w:rsidRDefault="00E559BD" w:rsidP="00E559BD">
      <w:pPr>
        <w:pStyle w:val="a5"/>
        <w:numPr>
          <w:ilvl w:val="0"/>
          <w:numId w:val="2"/>
        </w:numPr>
        <w:tabs>
          <w:tab w:val="left" w:pos="1251"/>
        </w:tabs>
        <w:kinsoku w:val="0"/>
        <w:overflowPunct w:val="0"/>
        <w:spacing w:before="1"/>
        <w:ind w:left="1250" w:hanging="324"/>
        <w:jc w:val="left"/>
      </w:pPr>
      <w:r w:rsidRPr="00D432DD">
        <w:t>Показатель</w:t>
      </w:r>
      <w:r w:rsidRPr="00D432DD">
        <w:rPr>
          <w:spacing w:val="37"/>
        </w:rPr>
        <w:t xml:space="preserve"> </w:t>
      </w:r>
      <w:r w:rsidRPr="00D432DD">
        <w:t>количества</w:t>
      </w:r>
      <w:r w:rsidRPr="00D432DD">
        <w:rPr>
          <w:spacing w:val="36"/>
        </w:rPr>
        <w:t xml:space="preserve"> </w:t>
      </w:r>
      <w:r w:rsidRPr="00D432DD">
        <w:t>проведенных</w:t>
      </w:r>
      <w:r w:rsidRPr="00D432DD">
        <w:rPr>
          <w:spacing w:val="40"/>
        </w:rPr>
        <w:t xml:space="preserve"> </w:t>
      </w:r>
      <w:r w:rsidRPr="00D432DD">
        <w:t>профилактических</w:t>
      </w:r>
      <w:r w:rsidRPr="00D432DD">
        <w:rPr>
          <w:spacing w:val="40"/>
        </w:rPr>
        <w:t xml:space="preserve"> </w:t>
      </w:r>
      <w:r w:rsidRPr="00D432DD">
        <w:t>мероприятий,</w:t>
      </w:r>
    </w:p>
    <w:p w:rsidR="00E559BD" w:rsidRPr="00D432DD" w:rsidRDefault="00E559BD" w:rsidP="00E559BD">
      <w:pPr>
        <w:pStyle w:val="a3"/>
        <w:kinsoku w:val="0"/>
        <w:overflowPunct w:val="0"/>
        <w:spacing w:line="322" w:lineRule="exact"/>
        <w:jc w:val="left"/>
        <w:rPr>
          <w:sz w:val="24"/>
          <w:szCs w:val="24"/>
        </w:rPr>
      </w:pPr>
      <w:r w:rsidRPr="00D432DD">
        <w:rPr>
          <w:sz w:val="24"/>
          <w:szCs w:val="24"/>
        </w:rPr>
        <w:t>ед.</w:t>
      </w:r>
    </w:p>
    <w:p w:rsidR="00E559BD" w:rsidRPr="00D432DD" w:rsidRDefault="00E559BD" w:rsidP="00E559BD">
      <w:pPr>
        <w:pStyle w:val="a3"/>
        <w:kinsoku w:val="0"/>
        <w:overflowPunct w:val="0"/>
        <w:ind w:left="926"/>
        <w:jc w:val="left"/>
        <w:rPr>
          <w:color w:val="000000"/>
          <w:sz w:val="24"/>
          <w:szCs w:val="24"/>
        </w:rPr>
      </w:pPr>
      <w:r w:rsidRPr="00D432DD">
        <w:rPr>
          <w:sz w:val="24"/>
          <w:szCs w:val="24"/>
        </w:rPr>
        <w:t>Базовый период 202</w:t>
      </w:r>
      <w:r w:rsidR="003216E9">
        <w:rPr>
          <w:sz w:val="24"/>
          <w:szCs w:val="24"/>
        </w:rPr>
        <w:t>5</w:t>
      </w:r>
      <w:r w:rsidRPr="00D432DD">
        <w:rPr>
          <w:sz w:val="24"/>
          <w:szCs w:val="24"/>
        </w:rPr>
        <w:t xml:space="preserve"> год - </w:t>
      </w:r>
      <w:r w:rsidRPr="00D432DD">
        <w:rPr>
          <w:color w:val="FF0000"/>
          <w:sz w:val="24"/>
          <w:szCs w:val="24"/>
        </w:rPr>
        <w:t>1</w:t>
      </w:r>
      <w:r w:rsidRPr="00D432DD">
        <w:rPr>
          <w:color w:val="000000"/>
          <w:sz w:val="24"/>
          <w:szCs w:val="24"/>
        </w:rPr>
        <w:t>. В 202</w:t>
      </w:r>
      <w:r w:rsidR="003216E9">
        <w:rPr>
          <w:color w:val="000000"/>
          <w:sz w:val="24"/>
          <w:szCs w:val="24"/>
        </w:rPr>
        <w:t>6</w:t>
      </w:r>
      <w:r w:rsidRPr="00D432DD">
        <w:rPr>
          <w:color w:val="000000"/>
          <w:sz w:val="24"/>
          <w:szCs w:val="24"/>
        </w:rPr>
        <w:t xml:space="preserve"> году показатель должен</w:t>
      </w:r>
      <w:r w:rsidRPr="00D432DD">
        <w:rPr>
          <w:color w:val="000000"/>
          <w:spacing w:val="67"/>
          <w:sz w:val="24"/>
          <w:szCs w:val="24"/>
        </w:rPr>
        <w:t xml:space="preserve"> </w:t>
      </w:r>
      <w:r w:rsidRPr="00D432DD">
        <w:rPr>
          <w:color w:val="000000"/>
          <w:sz w:val="24"/>
          <w:szCs w:val="24"/>
        </w:rPr>
        <w:t>увеличиться</w:t>
      </w:r>
    </w:p>
    <w:p w:rsidR="00E559BD" w:rsidRPr="00D432DD" w:rsidRDefault="00E559BD" w:rsidP="00E559BD">
      <w:pPr>
        <w:pStyle w:val="a3"/>
        <w:kinsoku w:val="0"/>
        <w:overflowPunct w:val="0"/>
        <w:spacing w:line="321" w:lineRule="exact"/>
        <w:jc w:val="left"/>
        <w:rPr>
          <w:color w:val="000000"/>
          <w:sz w:val="24"/>
          <w:szCs w:val="24"/>
        </w:rPr>
      </w:pPr>
      <w:r w:rsidRPr="00D432DD">
        <w:rPr>
          <w:sz w:val="24"/>
          <w:szCs w:val="24"/>
        </w:rPr>
        <w:t xml:space="preserve">до </w:t>
      </w:r>
      <w:r w:rsidRPr="00D432DD">
        <w:rPr>
          <w:color w:val="FF0000"/>
          <w:sz w:val="24"/>
          <w:szCs w:val="24"/>
        </w:rPr>
        <w:t xml:space="preserve">2 </w:t>
      </w:r>
      <w:r w:rsidRPr="00D432DD">
        <w:rPr>
          <w:color w:val="000000"/>
          <w:sz w:val="24"/>
          <w:szCs w:val="24"/>
        </w:rPr>
        <w:t>к базовому периоду.</w:t>
      </w:r>
    </w:p>
    <w:p w:rsidR="00E559BD" w:rsidRPr="00D432DD" w:rsidRDefault="00E559BD" w:rsidP="00E559BD">
      <w:pPr>
        <w:pStyle w:val="a3"/>
        <w:kinsoku w:val="0"/>
        <w:overflowPunct w:val="0"/>
        <w:ind w:right="564" w:firstLine="707"/>
        <w:rPr>
          <w:sz w:val="24"/>
          <w:szCs w:val="24"/>
        </w:rPr>
      </w:pPr>
      <w:r w:rsidRPr="00D432DD">
        <w:rPr>
          <w:sz w:val="24"/>
          <w:szCs w:val="24"/>
        </w:rPr>
        <w:t>Показатель рассчитывается из необходимости организации и проведения мероприятий, направленных на профилактику нарушений обязательных требований в соответствии со статьей 45 Федерального закона от 31.07.2020 № 248-ФЗ «О государственном контроле (надзоре) и муниципальном контроле в Российской Федерации».</w:t>
      </w:r>
    </w:p>
    <w:p w:rsidR="00E559BD" w:rsidRPr="00D432DD" w:rsidRDefault="00E559BD" w:rsidP="00E559BD">
      <w:pPr>
        <w:pStyle w:val="a5"/>
        <w:numPr>
          <w:ilvl w:val="0"/>
          <w:numId w:val="2"/>
        </w:numPr>
        <w:tabs>
          <w:tab w:val="left" w:pos="1258"/>
        </w:tabs>
        <w:kinsoku w:val="0"/>
        <w:overflowPunct w:val="0"/>
        <w:ind w:right="573" w:firstLine="708"/>
      </w:pPr>
      <w:r w:rsidRPr="00D432DD">
        <w:t>Доля субъектов, в отношении которых проведены профилактические мероприятия,</w:t>
      </w:r>
      <w:r w:rsidRPr="00D432DD">
        <w:rPr>
          <w:spacing w:val="-1"/>
        </w:rPr>
        <w:t xml:space="preserve"> </w:t>
      </w:r>
      <w:r w:rsidRPr="00D432DD">
        <w:t>%.</w:t>
      </w:r>
    </w:p>
    <w:p w:rsidR="00E559BD" w:rsidRPr="00D432DD" w:rsidRDefault="003216E9" w:rsidP="00E559BD">
      <w:pPr>
        <w:pStyle w:val="a3"/>
        <w:kinsoku w:val="0"/>
        <w:overflowPunct w:val="0"/>
        <w:spacing w:line="322" w:lineRule="exact"/>
        <w:ind w:left="926"/>
        <w:jc w:val="left"/>
        <w:rPr>
          <w:color w:val="000000"/>
          <w:sz w:val="24"/>
          <w:szCs w:val="24"/>
        </w:rPr>
      </w:pPr>
      <w:r>
        <w:rPr>
          <w:sz w:val="24"/>
          <w:szCs w:val="24"/>
        </w:rPr>
        <w:t>В 2026</w:t>
      </w:r>
      <w:r w:rsidR="00E559BD" w:rsidRPr="00D432DD">
        <w:rPr>
          <w:sz w:val="24"/>
          <w:szCs w:val="24"/>
        </w:rPr>
        <w:t xml:space="preserve"> году не должен быть меньше </w:t>
      </w:r>
      <w:r w:rsidR="00E559BD" w:rsidRPr="00D432DD">
        <w:rPr>
          <w:color w:val="FF0000"/>
          <w:sz w:val="24"/>
          <w:szCs w:val="24"/>
        </w:rPr>
        <w:t>5 %</w:t>
      </w:r>
      <w:r w:rsidR="00E559BD" w:rsidRPr="00D432DD">
        <w:rPr>
          <w:color w:val="000000"/>
          <w:sz w:val="24"/>
          <w:szCs w:val="24"/>
        </w:rPr>
        <w:t>.</w:t>
      </w:r>
    </w:p>
    <w:p w:rsidR="00E559BD" w:rsidRPr="00D432DD" w:rsidRDefault="00E559BD" w:rsidP="00E559BD">
      <w:pPr>
        <w:rPr>
          <w:sz w:val="24"/>
          <w:szCs w:val="24"/>
        </w:rPr>
      </w:pPr>
      <w:r w:rsidRPr="00D432DD">
        <w:rPr>
          <w:sz w:val="24"/>
          <w:szCs w:val="24"/>
        </w:rPr>
        <w:t>Показатель рассчитывается как отношение количества подконтрольных субъектов, в отношении которых были проведены профилактические мероприятия, к общему количеству подконтрольных субъектов</w:t>
      </w:r>
      <w:r>
        <w:rPr>
          <w:sz w:val="24"/>
          <w:szCs w:val="24"/>
        </w:rPr>
        <w:t>.</w:t>
      </w:r>
    </w:p>
    <w:p w:rsidR="00E559BD" w:rsidRPr="002C0EAB" w:rsidRDefault="00E559BD" w:rsidP="00E559BD">
      <w:pPr>
        <w:pStyle w:val="a3"/>
        <w:kinsoku w:val="0"/>
        <w:overflowPunct w:val="0"/>
        <w:ind w:right="581" w:firstLine="707"/>
        <w:rPr>
          <w:sz w:val="24"/>
          <w:szCs w:val="24"/>
          <w:shd w:val="clear" w:color="auto" w:fill="FFFFFF"/>
        </w:rPr>
      </w:pPr>
      <w:r w:rsidRPr="002C0EAB">
        <w:rPr>
          <w:sz w:val="24"/>
          <w:szCs w:val="24"/>
          <w:shd w:val="clear" w:color="auto" w:fill="FFFFFF"/>
        </w:rPr>
        <w:t>Доклады о видах контроля подписываются главой сельского поселения, и представляются в электронной форме посредством государственной автоматизированной информационной системы «Управление»  - до 15 марта года, следующего за отчетным годом;</w:t>
      </w:r>
    </w:p>
    <w:p w:rsidR="00E559BD" w:rsidRPr="00F4441C" w:rsidRDefault="00E559BD" w:rsidP="00E559BD">
      <w:pPr>
        <w:pStyle w:val="a3"/>
        <w:kinsoku w:val="0"/>
        <w:overflowPunct w:val="0"/>
        <w:ind w:right="581" w:firstLine="707"/>
        <w:rPr>
          <w:b/>
          <w:bCs/>
          <w:sz w:val="24"/>
          <w:szCs w:val="24"/>
        </w:rPr>
      </w:pPr>
      <w:r w:rsidRPr="002C0EAB">
        <w:rPr>
          <w:sz w:val="24"/>
          <w:szCs w:val="24"/>
          <w:shd w:val="clear" w:color="auto" w:fill="FFFFFF"/>
        </w:rPr>
        <w:t>Доклады о видах контроля подлежат размещению органами, осуществлявшими их подготовку, на официальном сайте в информационно-телекоммуникационной сети "Интернет" в срок, не превышающий 15 календарных дней со дня представления такого доклада посредством информационной системы "Управление".</w:t>
      </w:r>
      <w:r>
        <w:rPr>
          <w:color w:val="464C55"/>
          <w:sz w:val="24"/>
          <w:szCs w:val="24"/>
          <w:shd w:val="clear" w:color="auto" w:fill="FFFFFF"/>
        </w:rPr>
        <w:t xml:space="preserve"> </w:t>
      </w:r>
    </w:p>
    <w:p w:rsidR="00E559BD" w:rsidRDefault="00E559BD" w:rsidP="00E559BD"/>
    <w:p w:rsidR="00264C80" w:rsidRDefault="00264C80"/>
    <w:sectPr w:rsidR="00264C80" w:rsidSect="00FA17CA">
      <w:pgSz w:w="11910" w:h="16840"/>
      <w:pgMar w:top="1120" w:right="280" w:bottom="280" w:left="120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02"/>
    <w:multiLevelType w:val="multilevel"/>
    <w:tmpl w:val="CB7282CC"/>
    <w:lvl w:ilvl="0">
      <w:start w:val="1"/>
      <w:numFmt w:val="decimal"/>
      <w:lvlText w:val="%1."/>
      <w:lvlJc w:val="left"/>
      <w:pPr>
        <w:ind w:left="218" w:hanging="456"/>
      </w:pPr>
      <w:rPr>
        <w:rFonts w:ascii="Times New Roman" w:hAnsi="Times New Roman" w:cs="Times New Roman"/>
        <w:b w:val="0"/>
        <w:b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1240" w:hanging="456"/>
      </w:pPr>
    </w:lvl>
    <w:lvl w:ilvl="2">
      <w:numFmt w:val="bullet"/>
      <w:lvlText w:val="•"/>
      <w:lvlJc w:val="left"/>
      <w:pPr>
        <w:ind w:left="2261" w:hanging="456"/>
      </w:pPr>
    </w:lvl>
    <w:lvl w:ilvl="3">
      <w:numFmt w:val="bullet"/>
      <w:lvlText w:val="•"/>
      <w:lvlJc w:val="left"/>
      <w:pPr>
        <w:ind w:left="3281" w:hanging="456"/>
      </w:pPr>
    </w:lvl>
    <w:lvl w:ilvl="4">
      <w:numFmt w:val="bullet"/>
      <w:lvlText w:val="•"/>
      <w:lvlJc w:val="left"/>
      <w:pPr>
        <w:ind w:left="4302" w:hanging="456"/>
      </w:pPr>
    </w:lvl>
    <w:lvl w:ilvl="5">
      <w:numFmt w:val="bullet"/>
      <w:lvlText w:val="•"/>
      <w:lvlJc w:val="left"/>
      <w:pPr>
        <w:ind w:left="5323" w:hanging="456"/>
      </w:pPr>
    </w:lvl>
    <w:lvl w:ilvl="6">
      <w:numFmt w:val="bullet"/>
      <w:lvlText w:val="•"/>
      <w:lvlJc w:val="left"/>
      <w:pPr>
        <w:ind w:left="6343" w:hanging="456"/>
      </w:pPr>
    </w:lvl>
    <w:lvl w:ilvl="7">
      <w:numFmt w:val="bullet"/>
      <w:lvlText w:val="•"/>
      <w:lvlJc w:val="left"/>
      <w:pPr>
        <w:ind w:left="7364" w:hanging="456"/>
      </w:pPr>
    </w:lvl>
    <w:lvl w:ilvl="8">
      <w:numFmt w:val="bullet"/>
      <w:lvlText w:val="•"/>
      <w:lvlJc w:val="left"/>
      <w:pPr>
        <w:ind w:left="8385" w:hanging="456"/>
      </w:pPr>
    </w:lvl>
  </w:abstractNum>
  <w:abstractNum w:abstractNumId="1">
    <w:nsid w:val="00000403"/>
    <w:multiLevelType w:val="multilevel"/>
    <w:tmpl w:val="00000886"/>
    <w:lvl w:ilvl="0">
      <w:numFmt w:val="bullet"/>
      <w:lvlText w:val="-"/>
      <w:lvlJc w:val="left"/>
      <w:pPr>
        <w:ind w:left="148" w:hanging="329"/>
      </w:pPr>
      <w:rPr>
        <w:rFonts w:ascii="Times New Roman" w:hAnsi="Times New Roman"/>
        <w:b w:val="0"/>
        <w:w w:val="100"/>
        <w:sz w:val="28"/>
      </w:rPr>
    </w:lvl>
    <w:lvl w:ilvl="1">
      <w:numFmt w:val="bullet"/>
      <w:lvlText w:val="•"/>
      <w:lvlJc w:val="left"/>
      <w:pPr>
        <w:ind w:left="804" w:hanging="329"/>
      </w:pPr>
    </w:lvl>
    <w:lvl w:ilvl="2">
      <w:numFmt w:val="bullet"/>
      <w:lvlText w:val="•"/>
      <w:lvlJc w:val="left"/>
      <w:pPr>
        <w:ind w:left="1468" w:hanging="329"/>
      </w:pPr>
    </w:lvl>
    <w:lvl w:ilvl="3">
      <w:numFmt w:val="bullet"/>
      <w:lvlText w:val="•"/>
      <w:lvlJc w:val="left"/>
      <w:pPr>
        <w:ind w:left="2132" w:hanging="329"/>
      </w:pPr>
    </w:lvl>
    <w:lvl w:ilvl="4">
      <w:numFmt w:val="bullet"/>
      <w:lvlText w:val="•"/>
      <w:lvlJc w:val="left"/>
      <w:pPr>
        <w:ind w:left="2797" w:hanging="329"/>
      </w:pPr>
    </w:lvl>
    <w:lvl w:ilvl="5">
      <w:numFmt w:val="bullet"/>
      <w:lvlText w:val="•"/>
      <w:lvlJc w:val="left"/>
      <w:pPr>
        <w:ind w:left="3461" w:hanging="329"/>
      </w:pPr>
    </w:lvl>
    <w:lvl w:ilvl="6">
      <w:numFmt w:val="bullet"/>
      <w:lvlText w:val="•"/>
      <w:lvlJc w:val="left"/>
      <w:pPr>
        <w:ind w:left="4125" w:hanging="329"/>
      </w:pPr>
    </w:lvl>
    <w:lvl w:ilvl="7">
      <w:numFmt w:val="bullet"/>
      <w:lvlText w:val="•"/>
      <w:lvlJc w:val="left"/>
      <w:pPr>
        <w:ind w:left="4790" w:hanging="329"/>
      </w:pPr>
    </w:lvl>
    <w:lvl w:ilvl="8">
      <w:numFmt w:val="bullet"/>
      <w:lvlText w:val="•"/>
      <w:lvlJc w:val="left"/>
      <w:pPr>
        <w:ind w:left="5454" w:hanging="329"/>
      </w:pPr>
    </w:lvl>
  </w:abstractNum>
  <w:abstractNum w:abstractNumId="2">
    <w:nsid w:val="00000404"/>
    <w:multiLevelType w:val="multilevel"/>
    <w:tmpl w:val="00000887"/>
    <w:lvl w:ilvl="0">
      <w:numFmt w:val="bullet"/>
      <w:lvlText w:val="-"/>
      <w:lvlJc w:val="left"/>
      <w:pPr>
        <w:ind w:left="148" w:hanging="200"/>
      </w:pPr>
      <w:rPr>
        <w:rFonts w:ascii="Times New Roman" w:hAnsi="Times New Roman"/>
        <w:b w:val="0"/>
        <w:w w:val="100"/>
        <w:sz w:val="28"/>
      </w:rPr>
    </w:lvl>
    <w:lvl w:ilvl="1">
      <w:numFmt w:val="bullet"/>
      <w:lvlText w:val="•"/>
      <w:lvlJc w:val="left"/>
      <w:pPr>
        <w:ind w:left="804" w:hanging="200"/>
      </w:pPr>
    </w:lvl>
    <w:lvl w:ilvl="2">
      <w:numFmt w:val="bullet"/>
      <w:lvlText w:val="•"/>
      <w:lvlJc w:val="left"/>
      <w:pPr>
        <w:ind w:left="1468" w:hanging="200"/>
      </w:pPr>
    </w:lvl>
    <w:lvl w:ilvl="3">
      <w:numFmt w:val="bullet"/>
      <w:lvlText w:val="•"/>
      <w:lvlJc w:val="left"/>
      <w:pPr>
        <w:ind w:left="2132" w:hanging="200"/>
      </w:pPr>
    </w:lvl>
    <w:lvl w:ilvl="4">
      <w:numFmt w:val="bullet"/>
      <w:lvlText w:val="•"/>
      <w:lvlJc w:val="left"/>
      <w:pPr>
        <w:ind w:left="2797" w:hanging="200"/>
      </w:pPr>
    </w:lvl>
    <w:lvl w:ilvl="5">
      <w:numFmt w:val="bullet"/>
      <w:lvlText w:val="•"/>
      <w:lvlJc w:val="left"/>
      <w:pPr>
        <w:ind w:left="3461" w:hanging="200"/>
      </w:pPr>
    </w:lvl>
    <w:lvl w:ilvl="6">
      <w:numFmt w:val="bullet"/>
      <w:lvlText w:val="•"/>
      <w:lvlJc w:val="left"/>
      <w:pPr>
        <w:ind w:left="4125" w:hanging="200"/>
      </w:pPr>
    </w:lvl>
    <w:lvl w:ilvl="7">
      <w:numFmt w:val="bullet"/>
      <w:lvlText w:val="•"/>
      <w:lvlJc w:val="left"/>
      <w:pPr>
        <w:ind w:left="4790" w:hanging="200"/>
      </w:pPr>
    </w:lvl>
    <w:lvl w:ilvl="8">
      <w:numFmt w:val="bullet"/>
      <w:lvlText w:val="•"/>
      <w:lvlJc w:val="left"/>
      <w:pPr>
        <w:ind w:left="5454" w:hanging="200"/>
      </w:pPr>
    </w:lvl>
  </w:abstractNum>
  <w:abstractNum w:abstractNumId="3">
    <w:nsid w:val="00000405"/>
    <w:multiLevelType w:val="multilevel"/>
    <w:tmpl w:val="00000888"/>
    <w:lvl w:ilvl="0">
      <w:numFmt w:val="bullet"/>
      <w:lvlText w:val="-"/>
      <w:lvlJc w:val="left"/>
      <w:pPr>
        <w:ind w:left="148" w:hanging="207"/>
      </w:pPr>
      <w:rPr>
        <w:rFonts w:ascii="Times New Roman" w:hAnsi="Times New Roman"/>
        <w:b w:val="0"/>
        <w:w w:val="100"/>
        <w:sz w:val="28"/>
      </w:rPr>
    </w:lvl>
    <w:lvl w:ilvl="1">
      <w:numFmt w:val="bullet"/>
      <w:lvlText w:val="•"/>
      <w:lvlJc w:val="left"/>
      <w:pPr>
        <w:ind w:left="804" w:hanging="207"/>
      </w:pPr>
    </w:lvl>
    <w:lvl w:ilvl="2">
      <w:numFmt w:val="bullet"/>
      <w:lvlText w:val="•"/>
      <w:lvlJc w:val="left"/>
      <w:pPr>
        <w:ind w:left="1468" w:hanging="207"/>
      </w:pPr>
    </w:lvl>
    <w:lvl w:ilvl="3">
      <w:numFmt w:val="bullet"/>
      <w:lvlText w:val="•"/>
      <w:lvlJc w:val="left"/>
      <w:pPr>
        <w:ind w:left="2132" w:hanging="207"/>
      </w:pPr>
    </w:lvl>
    <w:lvl w:ilvl="4">
      <w:numFmt w:val="bullet"/>
      <w:lvlText w:val="•"/>
      <w:lvlJc w:val="left"/>
      <w:pPr>
        <w:ind w:left="2797" w:hanging="207"/>
      </w:pPr>
    </w:lvl>
    <w:lvl w:ilvl="5">
      <w:numFmt w:val="bullet"/>
      <w:lvlText w:val="•"/>
      <w:lvlJc w:val="left"/>
      <w:pPr>
        <w:ind w:left="3461" w:hanging="207"/>
      </w:pPr>
    </w:lvl>
    <w:lvl w:ilvl="6">
      <w:numFmt w:val="bullet"/>
      <w:lvlText w:val="•"/>
      <w:lvlJc w:val="left"/>
      <w:pPr>
        <w:ind w:left="4125" w:hanging="207"/>
      </w:pPr>
    </w:lvl>
    <w:lvl w:ilvl="7">
      <w:numFmt w:val="bullet"/>
      <w:lvlText w:val="•"/>
      <w:lvlJc w:val="left"/>
      <w:pPr>
        <w:ind w:left="4790" w:hanging="207"/>
      </w:pPr>
    </w:lvl>
    <w:lvl w:ilvl="8">
      <w:numFmt w:val="bullet"/>
      <w:lvlText w:val="•"/>
      <w:lvlJc w:val="left"/>
      <w:pPr>
        <w:ind w:left="5454" w:hanging="207"/>
      </w:pPr>
    </w:lvl>
  </w:abstractNum>
  <w:abstractNum w:abstractNumId="4">
    <w:nsid w:val="00000406"/>
    <w:multiLevelType w:val="multilevel"/>
    <w:tmpl w:val="00000889"/>
    <w:lvl w:ilvl="0">
      <w:numFmt w:val="bullet"/>
      <w:lvlText w:val="-"/>
      <w:lvlJc w:val="left"/>
      <w:pPr>
        <w:ind w:left="148" w:hanging="622"/>
      </w:pPr>
      <w:rPr>
        <w:rFonts w:ascii="Times New Roman" w:hAnsi="Times New Roman"/>
        <w:b w:val="0"/>
        <w:w w:val="100"/>
        <w:sz w:val="28"/>
      </w:rPr>
    </w:lvl>
    <w:lvl w:ilvl="1">
      <w:numFmt w:val="bullet"/>
      <w:lvlText w:val="•"/>
      <w:lvlJc w:val="left"/>
      <w:pPr>
        <w:ind w:left="804" w:hanging="622"/>
      </w:pPr>
    </w:lvl>
    <w:lvl w:ilvl="2">
      <w:numFmt w:val="bullet"/>
      <w:lvlText w:val="•"/>
      <w:lvlJc w:val="left"/>
      <w:pPr>
        <w:ind w:left="1468" w:hanging="622"/>
      </w:pPr>
    </w:lvl>
    <w:lvl w:ilvl="3">
      <w:numFmt w:val="bullet"/>
      <w:lvlText w:val="•"/>
      <w:lvlJc w:val="left"/>
      <w:pPr>
        <w:ind w:left="2132" w:hanging="622"/>
      </w:pPr>
    </w:lvl>
    <w:lvl w:ilvl="4">
      <w:numFmt w:val="bullet"/>
      <w:lvlText w:val="•"/>
      <w:lvlJc w:val="left"/>
      <w:pPr>
        <w:ind w:left="2796" w:hanging="622"/>
      </w:pPr>
    </w:lvl>
    <w:lvl w:ilvl="5">
      <w:numFmt w:val="bullet"/>
      <w:lvlText w:val="•"/>
      <w:lvlJc w:val="left"/>
      <w:pPr>
        <w:ind w:left="3461" w:hanging="622"/>
      </w:pPr>
    </w:lvl>
    <w:lvl w:ilvl="6">
      <w:numFmt w:val="bullet"/>
      <w:lvlText w:val="•"/>
      <w:lvlJc w:val="left"/>
      <w:pPr>
        <w:ind w:left="4125" w:hanging="622"/>
      </w:pPr>
    </w:lvl>
    <w:lvl w:ilvl="7">
      <w:numFmt w:val="bullet"/>
      <w:lvlText w:val="•"/>
      <w:lvlJc w:val="left"/>
      <w:pPr>
        <w:ind w:left="4789" w:hanging="622"/>
      </w:pPr>
    </w:lvl>
    <w:lvl w:ilvl="8">
      <w:numFmt w:val="bullet"/>
      <w:lvlText w:val="•"/>
      <w:lvlJc w:val="left"/>
      <w:pPr>
        <w:ind w:left="5453" w:hanging="622"/>
      </w:pPr>
    </w:lvl>
  </w:abstractNum>
  <w:abstractNum w:abstractNumId="5">
    <w:nsid w:val="00000407"/>
    <w:multiLevelType w:val="multilevel"/>
    <w:tmpl w:val="772AFF9A"/>
    <w:lvl w:ilvl="0">
      <w:start w:val="1"/>
      <w:numFmt w:val="decimal"/>
      <w:lvlText w:val="%1)"/>
      <w:lvlJc w:val="left"/>
      <w:pPr>
        <w:ind w:left="218" w:hanging="504"/>
      </w:pPr>
      <w:rPr>
        <w:rFonts w:ascii="Times New Roman" w:hAnsi="Times New Roman" w:cs="Times New Roman"/>
        <w:b w:val="0"/>
        <w:b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1240" w:hanging="504"/>
      </w:pPr>
    </w:lvl>
    <w:lvl w:ilvl="2">
      <w:numFmt w:val="bullet"/>
      <w:lvlText w:val="•"/>
      <w:lvlJc w:val="left"/>
      <w:pPr>
        <w:ind w:left="2261" w:hanging="504"/>
      </w:pPr>
    </w:lvl>
    <w:lvl w:ilvl="3">
      <w:numFmt w:val="bullet"/>
      <w:lvlText w:val="•"/>
      <w:lvlJc w:val="left"/>
      <w:pPr>
        <w:ind w:left="3281" w:hanging="504"/>
      </w:pPr>
    </w:lvl>
    <w:lvl w:ilvl="4">
      <w:numFmt w:val="bullet"/>
      <w:lvlText w:val="•"/>
      <w:lvlJc w:val="left"/>
      <w:pPr>
        <w:ind w:left="4302" w:hanging="504"/>
      </w:pPr>
    </w:lvl>
    <w:lvl w:ilvl="5">
      <w:numFmt w:val="bullet"/>
      <w:lvlText w:val="•"/>
      <w:lvlJc w:val="left"/>
      <w:pPr>
        <w:ind w:left="5323" w:hanging="504"/>
      </w:pPr>
    </w:lvl>
    <w:lvl w:ilvl="6">
      <w:numFmt w:val="bullet"/>
      <w:lvlText w:val="•"/>
      <w:lvlJc w:val="left"/>
      <w:pPr>
        <w:ind w:left="6343" w:hanging="504"/>
      </w:pPr>
    </w:lvl>
    <w:lvl w:ilvl="7">
      <w:numFmt w:val="bullet"/>
      <w:lvlText w:val="•"/>
      <w:lvlJc w:val="left"/>
      <w:pPr>
        <w:ind w:left="7364" w:hanging="504"/>
      </w:pPr>
    </w:lvl>
    <w:lvl w:ilvl="8">
      <w:numFmt w:val="bullet"/>
      <w:lvlText w:val="•"/>
      <w:lvlJc w:val="left"/>
      <w:pPr>
        <w:ind w:left="8385" w:hanging="504"/>
      </w:pPr>
    </w:lvl>
  </w:abstractNum>
  <w:abstractNum w:abstractNumId="6">
    <w:nsid w:val="00000408"/>
    <w:multiLevelType w:val="multilevel"/>
    <w:tmpl w:val="5A1091AE"/>
    <w:lvl w:ilvl="0">
      <w:start w:val="1"/>
      <w:numFmt w:val="decimal"/>
      <w:lvlText w:val="%1)"/>
      <w:lvlJc w:val="left"/>
      <w:pPr>
        <w:ind w:left="218" w:hanging="456"/>
      </w:pPr>
      <w:rPr>
        <w:rFonts w:ascii="Times New Roman" w:hAnsi="Times New Roman" w:cs="Times New Roman"/>
        <w:b w:val="0"/>
        <w:b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1240" w:hanging="456"/>
      </w:pPr>
    </w:lvl>
    <w:lvl w:ilvl="2">
      <w:numFmt w:val="bullet"/>
      <w:lvlText w:val="•"/>
      <w:lvlJc w:val="left"/>
      <w:pPr>
        <w:ind w:left="2261" w:hanging="456"/>
      </w:pPr>
    </w:lvl>
    <w:lvl w:ilvl="3">
      <w:numFmt w:val="bullet"/>
      <w:lvlText w:val="•"/>
      <w:lvlJc w:val="left"/>
      <w:pPr>
        <w:ind w:left="3281" w:hanging="456"/>
      </w:pPr>
    </w:lvl>
    <w:lvl w:ilvl="4">
      <w:numFmt w:val="bullet"/>
      <w:lvlText w:val="•"/>
      <w:lvlJc w:val="left"/>
      <w:pPr>
        <w:ind w:left="4302" w:hanging="456"/>
      </w:pPr>
    </w:lvl>
    <w:lvl w:ilvl="5">
      <w:numFmt w:val="bullet"/>
      <w:lvlText w:val="•"/>
      <w:lvlJc w:val="left"/>
      <w:pPr>
        <w:ind w:left="5323" w:hanging="456"/>
      </w:pPr>
    </w:lvl>
    <w:lvl w:ilvl="6">
      <w:numFmt w:val="bullet"/>
      <w:lvlText w:val="•"/>
      <w:lvlJc w:val="left"/>
      <w:pPr>
        <w:ind w:left="6343" w:hanging="456"/>
      </w:pPr>
    </w:lvl>
    <w:lvl w:ilvl="7">
      <w:numFmt w:val="bullet"/>
      <w:lvlText w:val="•"/>
      <w:lvlJc w:val="left"/>
      <w:pPr>
        <w:ind w:left="7364" w:hanging="456"/>
      </w:pPr>
    </w:lvl>
    <w:lvl w:ilvl="8">
      <w:numFmt w:val="bullet"/>
      <w:lvlText w:val="•"/>
      <w:lvlJc w:val="left"/>
      <w:pPr>
        <w:ind w:left="8385" w:hanging="456"/>
      </w:pPr>
    </w:lvl>
  </w:abstractNum>
  <w:abstractNum w:abstractNumId="7">
    <w:nsid w:val="00000409"/>
    <w:multiLevelType w:val="multilevel"/>
    <w:tmpl w:val="9CB2D688"/>
    <w:lvl w:ilvl="0">
      <w:start w:val="1"/>
      <w:numFmt w:val="decimal"/>
      <w:lvlText w:val="%1)"/>
      <w:lvlJc w:val="left"/>
      <w:pPr>
        <w:ind w:left="218" w:hanging="336"/>
      </w:pPr>
      <w:rPr>
        <w:rFonts w:ascii="Times New Roman" w:hAnsi="Times New Roman" w:cs="Times New Roman"/>
        <w:b w:val="0"/>
        <w:b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1240" w:hanging="336"/>
      </w:pPr>
    </w:lvl>
    <w:lvl w:ilvl="2">
      <w:numFmt w:val="bullet"/>
      <w:lvlText w:val="•"/>
      <w:lvlJc w:val="left"/>
      <w:pPr>
        <w:ind w:left="2261" w:hanging="336"/>
      </w:pPr>
    </w:lvl>
    <w:lvl w:ilvl="3">
      <w:numFmt w:val="bullet"/>
      <w:lvlText w:val="•"/>
      <w:lvlJc w:val="left"/>
      <w:pPr>
        <w:ind w:left="3281" w:hanging="336"/>
      </w:pPr>
    </w:lvl>
    <w:lvl w:ilvl="4">
      <w:numFmt w:val="bullet"/>
      <w:lvlText w:val="•"/>
      <w:lvlJc w:val="left"/>
      <w:pPr>
        <w:ind w:left="4302" w:hanging="336"/>
      </w:pPr>
    </w:lvl>
    <w:lvl w:ilvl="5">
      <w:numFmt w:val="bullet"/>
      <w:lvlText w:val="•"/>
      <w:lvlJc w:val="left"/>
      <w:pPr>
        <w:ind w:left="5323" w:hanging="336"/>
      </w:pPr>
    </w:lvl>
    <w:lvl w:ilvl="6">
      <w:numFmt w:val="bullet"/>
      <w:lvlText w:val="•"/>
      <w:lvlJc w:val="left"/>
      <w:pPr>
        <w:ind w:left="6343" w:hanging="336"/>
      </w:pPr>
    </w:lvl>
    <w:lvl w:ilvl="7">
      <w:numFmt w:val="bullet"/>
      <w:lvlText w:val="•"/>
      <w:lvlJc w:val="left"/>
      <w:pPr>
        <w:ind w:left="7364" w:hanging="336"/>
      </w:pPr>
    </w:lvl>
    <w:lvl w:ilvl="8">
      <w:numFmt w:val="bullet"/>
      <w:lvlText w:val="•"/>
      <w:lvlJc w:val="left"/>
      <w:pPr>
        <w:ind w:left="8385" w:hanging="336"/>
      </w:pPr>
    </w:lvl>
  </w:abstractNum>
  <w:abstractNum w:abstractNumId="8">
    <w:nsid w:val="0000040A"/>
    <w:multiLevelType w:val="multilevel"/>
    <w:tmpl w:val="C04CCA38"/>
    <w:lvl w:ilvl="0">
      <w:start w:val="1"/>
      <w:numFmt w:val="decimal"/>
      <w:lvlText w:val="%1."/>
      <w:lvlJc w:val="left"/>
      <w:pPr>
        <w:ind w:left="218" w:hanging="485"/>
      </w:pPr>
      <w:rPr>
        <w:rFonts w:ascii="Times New Roman" w:hAnsi="Times New Roman" w:cs="Times New Roman"/>
        <w:b w:val="0"/>
        <w:b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1240" w:hanging="485"/>
      </w:pPr>
    </w:lvl>
    <w:lvl w:ilvl="2">
      <w:numFmt w:val="bullet"/>
      <w:lvlText w:val="•"/>
      <w:lvlJc w:val="left"/>
      <w:pPr>
        <w:ind w:left="2261" w:hanging="485"/>
      </w:pPr>
    </w:lvl>
    <w:lvl w:ilvl="3">
      <w:numFmt w:val="bullet"/>
      <w:lvlText w:val="•"/>
      <w:lvlJc w:val="left"/>
      <w:pPr>
        <w:ind w:left="3281" w:hanging="485"/>
      </w:pPr>
    </w:lvl>
    <w:lvl w:ilvl="4">
      <w:numFmt w:val="bullet"/>
      <w:lvlText w:val="•"/>
      <w:lvlJc w:val="left"/>
      <w:pPr>
        <w:ind w:left="4302" w:hanging="485"/>
      </w:pPr>
    </w:lvl>
    <w:lvl w:ilvl="5">
      <w:numFmt w:val="bullet"/>
      <w:lvlText w:val="•"/>
      <w:lvlJc w:val="left"/>
      <w:pPr>
        <w:ind w:left="5323" w:hanging="485"/>
      </w:pPr>
    </w:lvl>
    <w:lvl w:ilvl="6">
      <w:numFmt w:val="bullet"/>
      <w:lvlText w:val="•"/>
      <w:lvlJc w:val="left"/>
      <w:pPr>
        <w:ind w:left="6343" w:hanging="485"/>
      </w:pPr>
    </w:lvl>
    <w:lvl w:ilvl="7">
      <w:numFmt w:val="bullet"/>
      <w:lvlText w:val="•"/>
      <w:lvlJc w:val="left"/>
      <w:pPr>
        <w:ind w:left="7364" w:hanging="485"/>
      </w:pPr>
    </w:lvl>
    <w:lvl w:ilvl="8">
      <w:numFmt w:val="bullet"/>
      <w:lvlText w:val="•"/>
      <w:lvlJc w:val="left"/>
      <w:pPr>
        <w:ind w:left="8385" w:hanging="485"/>
      </w:pPr>
    </w:lvl>
  </w:abstractNum>
  <w:abstractNum w:abstractNumId="9">
    <w:nsid w:val="0000040B"/>
    <w:multiLevelType w:val="multilevel"/>
    <w:tmpl w:val="585E7EF2"/>
    <w:lvl w:ilvl="0">
      <w:start w:val="1"/>
      <w:numFmt w:val="decimal"/>
      <w:lvlText w:val="%1)"/>
      <w:lvlJc w:val="left"/>
      <w:pPr>
        <w:ind w:left="1231" w:hanging="305"/>
      </w:pPr>
      <w:rPr>
        <w:rFonts w:ascii="Times New Roman" w:hAnsi="Times New Roman" w:cs="Times New Roman"/>
        <w:b w:val="0"/>
        <w:b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2158" w:hanging="305"/>
      </w:pPr>
    </w:lvl>
    <w:lvl w:ilvl="2">
      <w:numFmt w:val="bullet"/>
      <w:lvlText w:val="•"/>
      <w:lvlJc w:val="left"/>
      <w:pPr>
        <w:ind w:left="3077" w:hanging="305"/>
      </w:pPr>
    </w:lvl>
    <w:lvl w:ilvl="3">
      <w:numFmt w:val="bullet"/>
      <w:lvlText w:val="•"/>
      <w:lvlJc w:val="left"/>
      <w:pPr>
        <w:ind w:left="3995" w:hanging="305"/>
      </w:pPr>
    </w:lvl>
    <w:lvl w:ilvl="4">
      <w:numFmt w:val="bullet"/>
      <w:lvlText w:val="•"/>
      <w:lvlJc w:val="left"/>
      <w:pPr>
        <w:ind w:left="4914" w:hanging="305"/>
      </w:pPr>
    </w:lvl>
    <w:lvl w:ilvl="5">
      <w:numFmt w:val="bullet"/>
      <w:lvlText w:val="•"/>
      <w:lvlJc w:val="left"/>
      <w:pPr>
        <w:ind w:left="5833" w:hanging="305"/>
      </w:pPr>
    </w:lvl>
    <w:lvl w:ilvl="6">
      <w:numFmt w:val="bullet"/>
      <w:lvlText w:val="•"/>
      <w:lvlJc w:val="left"/>
      <w:pPr>
        <w:ind w:left="6751" w:hanging="305"/>
      </w:pPr>
    </w:lvl>
    <w:lvl w:ilvl="7">
      <w:numFmt w:val="bullet"/>
      <w:lvlText w:val="•"/>
      <w:lvlJc w:val="left"/>
      <w:pPr>
        <w:ind w:left="7670" w:hanging="305"/>
      </w:pPr>
    </w:lvl>
    <w:lvl w:ilvl="8">
      <w:numFmt w:val="bullet"/>
      <w:lvlText w:val="•"/>
      <w:lvlJc w:val="left"/>
      <w:pPr>
        <w:ind w:left="8589" w:hanging="305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savePreviewPicture/>
  <w:compat/>
  <w:rsids>
    <w:rsidRoot w:val="00E559BD"/>
    <w:rsid w:val="000E77C7"/>
    <w:rsid w:val="00173002"/>
    <w:rsid w:val="00204D1B"/>
    <w:rsid w:val="00264C80"/>
    <w:rsid w:val="002D2CF4"/>
    <w:rsid w:val="003216E9"/>
    <w:rsid w:val="00371936"/>
    <w:rsid w:val="00515C21"/>
    <w:rsid w:val="00793A6B"/>
    <w:rsid w:val="00856B45"/>
    <w:rsid w:val="008C41D1"/>
    <w:rsid w:val="0097180D"/>
    <w:rsid w:val="009B632D"/>
    <w:rsid w:val="00B608E9"/>
    <w:rsid w:val="00C00212"/>
    <w:rsid w:val="00C70021"/>
    <w:rsid w:val="00C82232"/>
    <w:rsid w:val="00DA13C1"/>
    <w:rsid w:val="00DB06E5"/>
    <w:rsid w:val="00E559BD"/>
    <w:rsid w:val="00EB72D3"/>
    <w:rsid w:val="00F52CA3"/>
    <w:rsid w:val="00FB21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559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559BD"/>
    <w:pPr>
      <w:ind w:left="21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E559BD"/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customStyle="1" w:styleId="Heading1">
    <w:name w:val="Heading 1"/>
    <w:basedOn w:val="a"/>
    <w:uiPriority w:val="1"/>
    <w:qFormat/>
    <w:rsid w:val="00E559BD"/>
    <w:pPr>
      <w:ind w:left="341"/>
      <w:jc w:val="center"/>
      <w:outlineLvl w:val="0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E559BD"/>
    <w:pPr>
      <w:ind w:left="218" w:firstLine="708"/>
      <w:jc w:val="both"/>
    </w:pPr>
    <w:rPr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E559BD"/>
    <w:rPr>
      <w:sz w:val="24"/>
      <w:szCs w:val="24"/>
    </w:rPr>
  </w:style>
  <w:style w:type="character" w:styleId="a6">
    <w:name w:val="Hyperlink"/>
    <w:basedOn w:val="a0"/>
    <w:uiPriority w:val="99"/>
    <w:unhideWhenUsed/>
    <w:rsid w:val="00E559BD"/>
    <w:rPr>
      <w:rFonts w:cs="Times New Roman"/>
      <w:color w:val="0000FF" w:themeColor="hyperlink"/>
      <w:u w:val="single"/>
    </w:rPr>
  </w:style>
  <w:style w:type="table" w:styleId="a7">
    <w:name w:val="Table Grid"/>
    <w:basedOn w:val="a1"/>
    <w:uiPriority w:val="59"/>
    <w:rsid w:val="00E559B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aksimovskoe-r52.gosweb.gosuslugi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2864</Words>
  <Characters>16331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2025-12-08T02:50:00Z</cp:lastPrinted>
  <dcterms:created xsi:type="dcterms:W3CDTF">2024-12-04T02:51:00Z</dcterms:created>
  <dcterms:modified xsi:type="dcterms:W3CDTF">2025-12-08T02:51:00Z</dcterms:modified>
</cp:coreProperties>
</file>